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7E401CE" w14:textId="26AEDBEB" w:rsidR="003F0500" w:rsidRPr="003F193D" w:rsidRDefault="003F0500" w:rsidP="00831F7B">
      <w:pPr>
        <w:rPr>
          <w:rFonts w:ascii="Calibri" w:hAnsi="Calibri"/>
          <w:b/>
          <w:bCs/>
        </w:rPr>
      </w:pPr>
      <w:r w:rsidRPr="003F0500">
        <w:rPr>
          <w:rFonts w:ascii="Calibri" w:hAnsi="Calibri"/>
          <w:b/>
          <w:bCs/>
        </w:rPr>
        <w:t>President</w:t>
      </w:r>
      <w:r w:rsidRPr="003F193D">
        <w:rPr>
          <w:rFonts w:ascii="Calibri" w:hAnsi="Calibri"/>
          <w:b/>
          <w:bCs/>
        </w:rPr>
        <w:t xml:space="preserve"> </w:t>
      </w:r>
      <w:r w:rsidR="003F193D" w:rsidRPr="003F193D">
        <w:rPr>
          <w:rFonts w:ascii="Calibri" w:hAnsi="Calibri"/>
          <w:b/>
          <w:bCs/>
        </w:rPr>
        <w:t>–</w:t>
      </w:r>
      <w:r w:rsidRPr="003F193D">
        <w:rPr>
          <w:rFonts w:ascii="Calibri" w:hAnsi="Calibri"/>
          <w:b/>
          <w:bCs/>
        </w:rPr>
        <w:t xml:space="preserve"> </w:t>
      </w:r>
      <w:r w:rsidR="003F193D" w:rsidRPr="003F193D">
        <w:rPr>
          <w:rFonts w:ascii="Calibri" w:hAnsi="Calibri"/>
          <w:b/>
          <w:bCs/>
        </w:rPr>
        <w:t>Richard Inchley</w:t>
      </w:r>
    </w:p>
    <w:tbl>
      <w:tblPr>
        <w:tblpPr w:leftFromText="180" w:rightFromText="180" w:vertAnchor="text" w:horzAnchor="margin" w:tblpXSpec="center" w:tblpY="40"/>
        <w:tblW w:w="5000" w:type="pct"/>
        <w:tblLook w:val="04A0" w:firstRow="1" w:lastRow="0" w:firstColumn="1" w:lastColumn="0" w:noHBand="0" w:noVBand="1"/>
      </w:tblPr>
      <w:tblGrid>
        <w:gridCol w:w="3022"/>
        <w:gridCol w:w="3004"/>
        <w:gridCol w:w="3000"/>
      </w:tblGrid>
      <w:tr w:rsidR="003F0500" w:rsidRPr="008804CB" w14:paraId="59FA35F4" w14:textId="77777777" w:rsidTr="56D743F9">
        <w:tc>
          <w:tcPr>
            <w:tcW w:w="1674" w:type="pct"/>
          </w:tcPr>
          <w:p w14:paraId="1D7EFAFF" w14:textId="62BFA815" w:rsidR="003F0500" w:rsidRPr="008804CB" w:rsidRDefault="003F0500" w:rsidP="008804CB">
            <w:pPr>
              <w:ind w:left="709"/>
              <w:rPr>
                <w:rFonts w:ascii="Calibri" w:hAnsi="Calibri"/>
                <w:sz w:val="22"/>
                <w:szCs w:val="22"/>
                <w:u w:val="single"/>
              </w:rPr>
            </w:pPr>
            <w:r w:rsidRPr="008804CB">
              <w:rPr>
                <w:rFonts w:ascii="Calibri" w:hAnsi="Calibri"/>
                <w:b/>
                <w:sz w:val="22"/>
                <w:szCs w:val="22"/>
                <w:u w:val="single"/>
              </w:rPr>
              <w:t>Treasurer</w:t>
            </w:r>
          </w:p>
          <w:p w14:paraId="2B6FC4E1" w14:textId="77777777" w:rsidR="003F0500" w:rsidRPr="008804CB" w:rsidRDefault="003F0500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008804CB">
              <w:rPr>
                <w:rFonts w:ascii="Calibri" w:hAnsi="Calibri"/>
                <w:sz w:val="22"/>
                <w:szCs w:val="22"/>
              </w:rPr>
              <w:t>Mr R Seldon</w:t>
            </w:r>
          </w:p>
          <w:p w14:paraId="79E0C713" w14:textId="77777777" w:rsidR="003F0500" w:rsidRPr="008804CB" w:rsidRDefault="003F0500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008804CB">
              <w:rPr>
                <w:rFonts w:ascii="Calibri" w:hAnsi="Calibri"/>
                <w:sz w:val="22"/>
                <w:szCs w:val="22"/>
              </w:rPr>
              <w:t>Blair Drummond</w:t>
            </w:r>
          </w:p>
          <w:p w14:paraId="3F420DDA" w14:textId="77777777" w:rsidR="003F0500" w:rsidRPr="008804CB" w:rsidRDefault="003F0500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008804CB">
              <w:rPr>
                <w:rFonts w:ascii="Calibri" w:hAnsi="Calibri"/>
                <w:sz w:val="22"/>
                <w:szCs w:val="22"/>
              </w:rPr>
              <w:t>Heath Park Road</w:t>
            </w:r>
          </w:p>
          <w:p w14:paraId="641A380A" w14:textId="77777777" w:rsidR="003F0500" w:rsidRPr="008804CB" w:rsidRDefault="003F0500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008804CB">
              <w:rPr>
                <w:rFonts w:ascii="Calibri" w:hAnsi="Calibri"/>
                <w:sz w:val="22"/>
                <w:szCs w:val="22"/>
              </w:rPr>
              <w:t>Leighton Buzzard</w:t>
            </w:r>
          </w:p>
          <w:p w14:paraId="5CE4BB49" w14:textId="77777777" w:rsidR="003F0500" w:rsidRPr="008804CB" w:rsidRDefault="003F0500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008804CB">
              <w:rPr>
                <w:rFonts w:ascii="Calibri" w:hAnsi="Calibri"/>
                <w:sz w:val="22"/>
                <w:szCs w:val="22"/>
              </w:rPr>
              <w:t>LU7 3BB</w:t>
            </w:r>
          </w:p>
          <w:p w14:paraId="4DF1CFB0" w14:textId="77777777" w:rsidR="003F0500" w:rsidRPr="008804CB" w:rsidRDefault="003F0500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008804CB">
              <w:rPr>
                <w:rFonts w:ascii="Calibri" w:hAnsi="Calibri"/>
                <w:sz w:val="22"/>
                <w:szCs w:val="22"/>
              </w:rPr>
              <w:t>07805 805432</w:t>
            </w:r>
          </w:p>
        </w:tc>
        <w:tc>
          <w:tcPr>
            <w:tcW w:w="1664" w:type="pct"/>
          </w:tcPr>
          <w:p w14:paraId="74134586" w14:textId="594BABE2" w:rsidR="003F0500" w:rsidRPr="008804CB" w:rsidRDefault="003F0500" w:rsidP="008804CB">
            <w:pPr>
              <w:ind w:left="709"/>
              <w:rPr>
                <w:rFonts w:ascii="Calibri" w:hAnsi="Calibri"/>
                <w:sz w:val="22"/>
                <w:szCs w:val="22"/>
                <w:u w:val="single"/>
              </w:rPr>
            </w:pPr>
            <w:r w:rsidRPr="008804CB">
              <w:rPr>
                <w:rFonts w:ascii="Calibri" w:hAnsi="Calibri"/>
                <w:b/>
                <w:sz w:val="22"/>
                <w:szCs w:val="22"/>
                <w:u w:val="single"/>
              </w:rPr>
              <w:t>Chairman</w:t>
            </w:r>
          </w:p>
          <w:p w14:paraId="6DB8CC0A" w14:textId="7C8D5DF6" w:rsidR="003F0500" w:rsidRDefault="00A54BD7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Mr J Lowe</w:t>
            </w:r>
          </w:p>
          <w:p w14:paraId="61B3DE44" w14:textId="77777777" w:rsidR="0076505B" w:rsidRDefault="0076505B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362 Bideford Green</w:t>
            </w:r>
          </w:p>
          <w:p w14:paraId="70293206" w14:textId="77777777" w:rsidR="0076505B" w:rsidRDefault="0076505B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Linslade</w:t>
            </w:r>
          </w:p>
          <w:p w14:paraId="3845A0E4" w14:textId="77777777" w:rsidR="0076505B" w:rsidRDefault="0076505B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Bedfordshire</w:t>
            </w:r>
          </w:p>
          <w:p w14:paraId="53040D7C" w14:textId="77777777" w:rsidR="0076505B" w:rsidRDefault="0076505B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LU7 2TX</w:t>
            </w:r>
          </w:p>
          <w:p w14:paraId="65D725C6" w14:textId="0D4EF20C" w:rsidR="0076505B" w:rsidRPr="008804CB" w:rsidRDefault="0076505B" w:rsidP="008804CB">
            <w:pPr>
              <w:ind w:left="709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07969</w:t>
            </w:r>
            <w:r w:rsidR="00F959AA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261972</w:t>
            </w:r>
          </w:p>
        </w:tc>
        <w:tc>
          <w:tcPr>
            <w:tcW w:w="1662" w:type="pct"/>
          </w:tcPr>
          <w:p w14:paraId="3249C1B6" w14:textId="6DA00C90" w:rsidR="003F0500" w:rsidRPr="008804CB" w:rsidRDefault="003F0500" w:rsidP="008804CB">
            <w:pPr>
              <w:ind w:left="709"/>
              <w:rPr>
                <w:rFonts w:ascii="Calibri" w:hAnsi="Calibri"/>
                <w:b/>
                <w:sz w:val="22"/>
                <w:szCs w:val="22"/>
                <w:u w:val="single"/>
              </w:rPr>
            </w:pPr>
            <w:r w:rsidRPr="008804CB">
              <w:rPr>
                <w:rFonts w:ascii="Calibri" w:hAnsi="Calibri"/>
                <w:b/>
                <w:sz w:val="22"/>
                <w:szCs w:val="22"/>
                <w:u w:val="single"/>
              </w:rPr>
              <w:t>Secretary</w:t>
            </w:r>
          </w:p>
          <w:p w14:paraId="539E9583" w14:textId="77777777" w:rsidR="00E2486F" w:rsidRDefault="56D743F9" w:rsidP="00426271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56D743F9">
              <w:rPr>
                <w:rFonts w:ascii="Calibri" w:hAnsi="Calibri"/>
                <w:sz w:val="22"/>
                <w:szCs w:val="22"/>
              </w:rPr>
              <w:t>Mr M Furness</w:t>
            </w:r>
          </w:p>
          <w:p w14:paraId="34834B46" w14:textId="6E873239" w:rsidR="003F0500" w:rsidRPr="008804CB" w:rsidRDefault="56D743F9" w:rsidP="00426271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56D743F9">
              <w:rPr>
                <w:rFonts w:ascii="Calibri" w:hAnsi="Calibri"/>
                <w:sz w:val="22"/>
                <w:szCs w:val="22"/>
              </w:rPr>
              <w:t>30 Mentmore R</w:t>
            </w:r>
            <w:r w:rsidR="000549EE">
              <w:rPr>
                <w:rFonts w:ascii="Calibri" w:hAnsi="Calibri"/>
                <w:sz w:val="22"/>
                <w:szCs w:val="22"/>
              </w:rPr>
              <w:t>oa</w:t>
            </w:r>
            <w:r w:rsidRPr="56D743F9">
              <w:rPr>
                <w:rFonts w:ascii="Calibri" w:hAnsi="Calibri"/>
                <w:sz w:val="22"/>
                <w:szCs w:val="22"/>
              </w:rPr>
              <w:t>d</w:t>
            </w:r>
          </w:p>
          <w:p w14:paraId="41E3B8B2" w14:textId="092BA3B7" w:rsidR="003F0500" w:rsidRPr="008804CB" w:rsidRDefault="56D743F9" w:rsidP="00426271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56D743F9">
              <w:rPr>
                <w:rFonts w:ascii="Calibri" w:hAnsi="Calibri"/>
                <w:sz w:val="22"/>
                <w:szCs w:val="22"/>
              </w:rPr>
              <w:t>Linslade</w:t>
            </w:r>
          </w:p>
          <w:p w14:paraId="145D0664" w14:textId="022C0351" w:rsidR="003F0500" w:rsidRPr="008804CB" w:rsidRDefault="56D743F9" w:rsidP="00426271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56D743F9">
              <w:rPr>
                <w:rFonts w:ascii="Calibri" w:hAnsi="Calibri"/>
                <w:sz w:val="22"/>
                <w:szCs w:val="22"/>
              </w:rPr>
              <w:t>Bedfordshire</w:t>
            </w:r>
          </w:p>
          <w:p w14:paraId="05DAC8F1" w14:textId="0865BD04" w:rsidR="003F0500" w:rsidRPr="008804CB" w:rsidRDefault="56D743F9" w:rsidP="00426271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56D743F9">
              <w:rPr>
                <w:rFonts w:ascii="Calibri" w:hAnsi="Calibri"/>
                <w:sz w:val="22"/>
                <w:szCs w:val="22"/>
              </w:rPr>
              <w:t>LU7 2NZ</w:t>
            </w:r>
          </w:p>
          <w:p w14:paraId="335188CF" w14:textId="28A87C92" w:rsidR="003F0500" w:rsidRPr="008804CB" w:rsidRDefault="56D743F9" w:rsidP="00426271">
            <w:pPr>
              <w:ind w:left="709"/>
              <w:rPr>
                <w:rFonts w:ascii="Calibri" w:hAnsi="Calibri"/>
                <w:sz w:val="22"/>
                <w:szCs w:val="22"/>
              </w:rPr>
            </w:pPr>
            <w:r w:rsidRPr="56D743F9">
              <w:rPr>
                <w:rFonts w:ascii="Calibri" w:hAnsi="Calibri"/>
                <w:sz w:val="22"/>
                <w:szCs w:val="22"/>
              </w:rPr>
              <w:t>07944</w:t>
            </w:r>
            <w:r w:rsidR="00F959AA">
              <w:rPr>
                <w:rFonts w:ascii="Calibri" w:hAnsi="Calibri"/>
                <w:sz w:val="22"/>
                <w:szCs w:val="22"/>
              </w:rPr>
              <w:t xml:space="preserve"> </w:t>
            </w:r>
            <w:r w:rsidRPr="56D743F9">
              <w:rPr>
                <w:rFonts w:ascii="Calibri" w:hAnsi="Calibri"/>
                <w:sz w:val="22"/>
                <w:szCs w:val="22"/>
              </w:rPr>
              <w:t>051136</w:t>
            </w:r>
          </w:p>
        </w:tc>
      </w:tr>
    </w:tbl>
    <w:p w14:paraId="6EF4B9CA" w14:textId="77777777" w:rsidR="00FC0A33" w:rsidRPr="003F0500" w:rsidRDefault="00FC0A33" w:rsidP="003F0500">
      <w:pPr>
        <w:ind w:left="709"/>
        <w:rPr>
          <w:rFonts w:ascii="Calibri" w:hAnsi="Calibri"/>
          <w:b/>
          <w:bCs/>
          <w:sz w:val="22"/>
          <w:szCs w:val="22"/>
        </w:rPr>
      </w:pPr>
    </w:p>
    <w:p w14:paraId="36695E4A" w14:textId="051CC249" w:rsidR="00D615F0" w:rsidRPr="00D615F0" w:rsidRDefault="00AB3EE9" w:rsidP="002715D0">
      <w:pPr>
        <w:jc w:val="center"/>
        <w:rPr>
          <w:rFonts w:ascii="Calibri" w:hAnsi="Calibri"/>
          <w:b/>
          <w:bCs/>
          <w:sz w:val="56"/>
          <w:szCs w:val="22"/>
        </w:rPr>
      </w:pPr>
      <w:r>
        <w:rPr>
          <w:rFonts w:ascii="Calibri" w:hAnsi="Calibri"/>
          <w:b/>
          <w:bCs/>
          <w:sz w:val="56"/>
          <w:szCs w:val="22"/>
        </w:rPr>
        <w:t>Minutes</w:t>
      </w:r>
      <w:r w:rsidR="003F0500" w:rsidRPr="00D615F0">
        <w:rPr>
          <w:rFonts w:ascii="Calibri" w:hAnsi="Calibri"/>
          <w:b/>
          <w:bCs/>
          <w:sz w:val="56"/>
          <w:szCs w:val="22"/>
        </w:rPr>
        <w:t xml:space="preserve"> for Committee Meeting </w:t>
      </w:r>
      <w:r w:rsidR="00D615F0" w:rsidRPr="00D615F0">
        <w:rPr>
          <w:rFonts w:ascii="Calibri" w:hAnsi="Calibri"/>
          <w:b/>
          <w:bCs/>
          <w:sz w:val="56"/>
          <w:szCs w:val="22"/>
        </w:rPr>
        <w:t xml:space="preserve">– </w:t>
      </w:r>
    </w:p>
    <w:p w14:paraId="34D700A4" w14:textId="2CC8A148" w:rsidR="002715D0" w:rsidRDefault="00F72B1A" w:rsidP="56D743F9">
      <w:pPr>
        <w:jc w:val="center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15 December</w:t>
      </w:r>
      <w:r w:rsidR="00AD6B7B">
        <w:rPr>
          <w:rFonts w:ascii="Calibri" w:hAnsi="Calibri"/>
          <w:b/>
          <w:bCs/>
          <w:sz w:val="22"/>
          <w:szCs w:val="22"/>
        </w:rPr>
        <w:t xml:space="preserve"> </w:t>
      </w:r>
      <w:r w:rsidR="00BB5E4D">
        <w:rPr>
          <w:rFonts w:ascii="Calibri" w:hAnsi="Calibri"/>
          <w:b/>
          <w:bCs/>
          <w:sz w:val="22"/>
          <w:szCs w:val="22"/>
        </w:rPr>
        <w:t xml:space="preserve">2025 </w:t>
      </w:r>
      <w:r w:rsidR="56D743F9" w:rsidRPr="56D743F9">
        <w:rPr>
          <w:rFonts w:ascii="Calibri" w:hAnsi="Calibri"/>
          <w:b/>
          <w:bCs/>
          <w:sz w:val="22"/>
          <w:szCs w:val="22"/>
        </w:rPr>
        <w:t xml:space="preserve">@ </w:t>
      </w:r>
      <w:r w:rsidR="00E2486F">
        <w:rPr>
          <w:rFonts w:ascii="Calibri" w:hAnsi="Calibri"/>
          <w:b/>
          <w:bCs/>
          <w:sz w:val="22"/>
          <w:szCs w:val="22"/>
        </w:rPr>
        <w:t>7:30pm</w:t>
      </w:r>
    </w:p>
    <w:p w14:paraId="3740639A" w14:textId="77777777" w:rsidR="00F405CC" w:rsidRDefault="00F405CC" w:rsidP="002715D0">
      <w:pPr>
        <w:jc w:val="center"/>
        <w:rPr>
          <w:rFonts w:ascii="Calibri" w:hAnsi="Calibri"/>
          <w:b/>
          <w:bCs/>
          <w:sz w:val="22"/>
          <w:szCs w:val="22"/>
        </w:rPr>
      </w:pPr>
    </w:p>
    <w:p w14:paraId="451C4148" w14:textId="7DA07469" w:rsidR="003856E9" w:rsidRPr="00C91EE7" w:rsidRDefault="002715D0" w:rsidP="009E6FCB">
      <w:pPr>
        <w:numPr>
          <w:ilvl w:val="0"/>
          <w:numId w:val="5"/>
        </w:numPr>
        <w:rPr>
          <w:rFonts w:ascii="Calibri" w:hAnsi="Calibri"/>
          <w:b/>
          <w:sz w:val="22"/>
          <w:szCs w:val="22"/>
        </w:rPr>
      </w:pPr>
      <w:r w:rsidRPr="00B22A98">
        <w:rPr>
          <w:rFonts w:ascii="Calibri" w:hAnsi="Calibri"/>
          <w:b/>
          <w:sz w:val="22"/>
          <w:szCs w:val="22"/>
        </w:rPr>
        <w:t>Apologies for Absenc</w:t>
      </w:r>
      <w:r w:rsidR="00055CE6">
        <w:rPr>
          <w:rFonts w:ascii="Calibri" w:hAnsi="Calibri"/>
          <w:b/>
          <w:sz w:val="22"/>
          <w:szCs w:val="22"/>
        </w:rPr>
        <w:t>e</w:t>
      </w:r>
    </w:p>
    <w:p w14:paraId="211811F3" w14:textId="27B895DD" w:rsidR="00D42859" w:rsidRPr="00E4469D" w:rsidRDefault="00E4469D" w:rsidP="0039581B">
      <w:pPr>
        <w:spacing w:line="259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br/>
      </w:r>
      <w:r w:rsidRPr="00E4469D">
        <w:rPr>
          <w:rFonts w:ascii="Calibri" w:hAnsi="Calibri"/>
          <w:sz w:val="22"/>
          <w:szCs w:val="22"/>
        </w:rPr>
        <w:t>Roger, Sara, Valentina</w:t>
      </w:r>
    </w:p>
    <w:p w14:paraId="28BEE782" w14:textId="77777777" w:rsidR="00E4469D" w:rsidRDefault="00E4469D" w:rsidP="0039581B">
      <w:pPr>
        <w:spacing w:line="259" w:lineRule="auto"/>
        <w:rPr>
          <w:rFonts w:ascii="Calibri" w:hAnsi="Calibri"/>
          <w:b/>
          <w:bCs/>
          <w:sz w:val="22"/>
          <w:szCs w:val="22"/>
        </w:rPr>
      </w:pPr>
    </w:p>
    <w:p w14:paraId="5421D35F" w14:textId="62BD4C6E" w:rsidR="00712E1B" w:rsidRDefault="00D42859" w:rsidP="00D42859">
      <w:pPr>
        <w:pStyle w:val="ListParagraph"/>
        <w:numPr>
          <w:ilvl w:val="0"/>
          <w:numId w:val="5"/>
        </w:numPr>
        <w:spacing w:line="259" w:lineRule="auto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Actions </w:t>
      </w:r>
      <w:r w:rsidR="00AD6B7B">
        <w:rPr>
          <w:rFonts w:ascii="Calibri" w:hAnsi="Calibri"/>
          <w:b/>
          <w:bCs/>
          <w:sz w:val="22"/>
          <w:szCs w:val="22"/>
        </w:rPr>
        <w:t>from previous meeting</w:t>
      </w:r>
    </w:p>
    <w:p w14:paraId="7B5DFF97" w14:textId="77777777" w:rsidR="00E91F74" w:rsidRPr="00E91F74" w:rsidRDefault="00E91F74" w:rsidP="001E1154">
      <w:pPr>
        <w:pStyle w:val="ListParagraph"/>
        <w:ind w:left="567"/>
        <w:rPr>
          <w:rFonts w:ascii="Calibri" w:hAnsi="Calibri"/>
          <w:b/>
          <w:bCs/>
          <w:sz w:val="22"/>
          <w:szCs w:val="22"/>
        </w:rPr>
      </w:pPr>
    </w:p>
    <w:p w14:paraId="4A7165DF" w14:textId="596A2010" w:rsidR="00E91F74" w:rsidRDefault="00E91F74" w:rsidP="001E1154">
      <w:pPr>
        <w:pStyle w:val="ListParagraph"/>
        <w:numPr>
          <w:ilvl w:val="1"/>
          <w:numId w:val="5"/>
        </w:numPr>
        <w:spacing w:line="259" w:lineRule="auto"/>
        <w:ind w:left="851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Club</w:t>
      </w:r>
      <w:r w:rsidR="00DB7AA4">
        <w:rPr>
          <w:rFonts w:ascii="Calibri" w:hAnsi="Calibri"/>
          <w:b/>
          <w:bCs/>
          <w:sz w:val="22"/>
          <w:szCs w:val="22"/>
        </w:rPr>
        <w:t xml:space="preserve"> Annivers</w:t>
      </w:r>
      <w:r w:rsidR="00DB7AA4" w:rsidRPr="00DB7AA4">
        <w:rPr>
          <w:rFonts w:ascii="Calibri" w:hAnsi="Calibri"/>
          <w:b/>
          <w:bCs/>
          <w:sz w:val="22"/>
          <w:szCs w:val="22"/>
        </w:rPr>
        <w:t>ary</w:t>
      </w:r>
      <w:r w:rsidRPr="00DB7AA4">
        <w:rPr>
          <w:rFonts w:ascii="Calibri" w:hAnsi="Calibri"/>
          <w:b/>
          <w:bCs/>
          <w:sz w:val="22"/>
          <w:szCs w:val="22"/>
        </w:rPr>
        <w:t xml:space="preserve"> vests</w:t>
      </w:r>
    </w:p>
    <w:p w14:paraId="6963ED44" w14:textId="77777777" w:rsidR="00E4469D" w:rsidRDefault="00E4469D" w:rsidP="001E1154">
      <w:pPr>
        <w:pStyle w:val="ListParagraph"/>
        <w:spacing w:line="259" w:lineRule="auto"/>
        <w:ind w:left="851"/>
        <w:rPr>
          <w:rFonts w:ascii="Calibri" w:hAnsi="Calibri"/>
          <w:b/>
          <w:bCs/>
          <w:sz w:val="22"/>
          <w:szCs w:val="22"/>
        </w:rPr>
      </w:pPr>
    </w:p>
    <w:p w14:paraId="4014E6BF" w14:textId="5095F98C" w:rsidR="001E1154" w:rsidRPr="001E1154" w:rsidRDefault="001E1154" w:rsidP="001E1154">
      <w:pPr>
        <w:pStyle w:val="ListParagraph"/>
        <w:spacing w:line="259" w:lineRule="auto"/>
        <w:ind w:left="851"/>
        <w:rPr>
          <w:rFonts w:ascii="Calibri" w:hAnsi="Calibri"/>
          <w:sz w:val="22"/>
          <w:szCs w:val="22"/>
        </w:rPr>
      </w:pPr>
      <w:r w:rsidRPr="001E1154">
        <w:rPr>
          <w:rFonts w:ascii="Calibri" w:hAnsi="Calibri"/>
          <w:sz w:val="22"/>
          <w:szCs w:val="22"/>
        </w:rPr>
        <w:t>Emails have been sent and chased to current supplier but no response yet.  ET will follow up.</w:t>
      </w:r>
    </w:p>
    <w:p w14:paraId="6B056416" w14:textId="77777777" w:rsidR="00E4469D" w:rsidRDefault="00E4469D" w:rsidP="001E1154">
      <w:pPr>
        <w:pStyle w:val="ListParagraph"/>
        <w:spacing w:line="259" w:lineRule="auto"/>
        <w:ind w:left="851"/>
        <w:rPr>
          <w:rFonts w:ascii="Calibri" w:hAnsi="Calibri"/>
          <w:b/>
          <w:bCs/>
          <w:sz w:val="22"/>
          <w:szCs w:val="22"/>
        </w:rPr>
      </w:pPr>
    </w:p>
    <w:p w14:paraId="0F1623F7" w14:textId="2ED4AF91" w:rsidR="00DB7AA4" w:rsidRPr="00DB7AA4" w:rsidRDefault="00F72B1A" w:rsidP="001E1154">
      <w:pPr>
        <w:pStyle w:val="ListParagraph"/>
        <w:numPr>
          <w:ilvl w:val="1"/>
          <w:numId w:val="5"/>
        </w:numPr>
        <w:spacing w:line="259" w:lineRule="auto"/>
        <w:ind w:left="851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2026 </w:t>
      </w:r>
      <w:r w:rsidR="001E1154">
        <w:rPr>
          <w:rFonts w:ascii="Calibri" w:hAnsi="Calibri"/>
          <w:b/>
          <w:bCs/>
          <w:sz w:val="22"/>
          <w:szCs w:val="22"/>
        </w:rPr>
        <w:t>A</w:t>
      </w:r>
      <w:r w:rsidR="00DB7AA4">
        <w:rPr>
          <w:rFonts w:ascii="Calibri" w:hAnsi="Calibri"/>
          <w:b/>
          <w:bCs/>
          <w:sz w:val="22"/>
          <w:szCs w:val="22"/>
        </w:rPr>
        <w:t xml:space="preserve">wards </w:t>
      </w:r>
      <w:r w:rsidR="001E1154">
        <w:rPr>
          <w:rFonts w:ascii="Calibri" w:hAnsi="Calibri"/>
          <w:b/>
          <w:bCs/>
          <w:sz w:val="22"/>
          <w:szCs w:val="22"/>
        </w:rPr>
        <w:t>Ni</w:t>
      </w:r>
      <w:r w:rsidR="00DB7AA4">
        <w:rPr>
          <w:rFonts w:ascii="Calibri" w:hAnsi="Calibri"/>
          <w:b/>
          <w:bCs/>
          <w:sz w:val="22"/>
          <w:szCs w:val="22"/>
        </w:rPr>
        <w:t>ght date</w:t>
      </w:r>
    </w:p>
    <w:p w14:paraId="21948BB7" w14:textId="77777777" w:rsidR="00AD6B7B" w:rsidRDefault="00AD6B7B" w:rsidP="001E1154">
      <w:pPr>
        <w:ind w:left="851"/>
        <w:rPr>
          <w:rFonts w:ascii="Calibri" w:hAnsi="Calibri"/>
          <w:b/>
          <w:bCs/>
          <w:sz w:val="22"/>
          <w:szCs w:val="22"/>
        </w:rPr>
      </w:pPr>
    </w:p>
    <w:p w14:paraId="7951B02B" w14:textId="3B562CC2" w:rsidR="00E4469D" w:rsidRPr="001E1154" w:rsidRDefault="00E4469D" w:rsidP="001E1154">
      <w:pPr>
        <w:ind w:left="851"/>
        <w:rPr>
          <w:rFonts w:ascii="Calibri" w:hAnsi="Calibri"/>
          <w:sz w:val="22"/>
          <w:szCs w:val="22"/>
        </w:rPr>
      </w:pPr>
      <w:r w:rsidRPr="001E1154">
        <w:rPr>
          <w:rFonts w:ascii="Calibri" w:hAnsi="Calibri"/>
          <w:sz w:val="22"/>
          <w:szCs w:val="22"/>
        </w:rPr>
        <w:t>Booked for 8</w:t>
      </w:r>
      <w:r w:rsidRPr="001E1154">
        <w:rPr>
          <w:rFonts w:ascii="Calibri" w:hAnsi="Calibri"/>
          <w:sz w:val="22"/>
          <w:szCs w:val="22"/>
          <w:vertAlign w:val="superscript"/>
        </w:rPr>
        <w:t>th</w:t>
      </w:r>
      <w:r w:rsidRPr="001E1154">
        <w:rPr>
          <w:rFonts w:ascii="Calibri" w:hAnsi="Calibri"/>
          <w:sz w:val="22"/>
          <w:szCs w:val="22"/>
        </w:rPr>
        <w:t xml:space="preserve"> May</w:t>
      </w:r>
      <w:r w:rsidR="00AB3EE9">
        <w:rPr>
          <w:rFonts w:ascii="Calibri" w:hAnsi="Calibri"/>
          <w:sz w:val="22"/>
          <w:szCs w:val="22"/>
        </w:rPr>
        <w:t>.</w:t>
      </w:r>
    </w:p>
    <w:p w14:paraId="308C3610" w14:textId="77777777" w:rsidR="00E4469D" w:rsidRPr="001E1154" w:rsidRDefault="00E4469D" w:rsidP="00DB7AA4">
      <w:pPr>
        <w:rPr>
          <w:rFonts w:ascii="Calibri" w:hAnsi="Calibri"/>
          <w:sz w:val="22"/>
          <w:szCs w:val="22"/>
        </w:rPr>
      </w:pPr>
    </w:p>
    <w:p w14:paraId="61B616C6" w14:textId="4C28D5CD" w:rsidR="00AD6B7B" w:rsidRDefault="00DB7AA4" w:rsidP="00D42859">
      <w:pPr>
        <w:pStyle w:val="ListParagraph"/>
        <w:numPr>
          <w:ilvl w:val="0"/>
          <w:numId w:val="5"/>
        </w:numPr>
        <w:spacing w:line="259" w:lineRule="auto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50</w:t>
      </w:r>
      <w:r w:rsidR="00AB1969">
        <w:rPr>
          <w:rFonts w:ascii="Calibri" w:hAnsi="Calibri"/>
          <w:b/>
          <w:bCs/>
          <w:sz w:val="22"/>
          <w:szCs w:val="22"/>
        </w:rPr>
        <w:t>-</w:t>
      </w:r>
      <w:r>
        <w:rPr>
          <w:rFonts w:ascii="Calibri" w:hAnsi="Calibri"/>
          <w:b/>
          <w:bCs/>
          <w:sz w:val="22"/>
          <w:szCs w:val="22"/>
        </w:rPr>
        <w:t>year celebrations</w:t>
      </w:r>
    </w:p>
    <w:p w14:paraId="5CCCF264" w14:textId="77777777" w:rsidR="00F72B1A" w:rsidRDefault="00F72B1A" w:rsidP="00F72B1A">
      <w:pPr>
        <w:pStyle w:val="ListParagraph"/>
        <w:spacing w:line="259" w:lineRule="auto"/>
        <w:ind w:left="454"/>
        <w:rPr>
          <w:rFonts w:ascii="Calibri" w:hAnsi="Calibri"/>
          <w:b/>
          <w:bCs/>
          <w:sz w:val="22"/>
          <w:szCs w:val="22"/>
        </w:rPr>
      </w:pPr>
    </w:p>
    <w:p w14:paraId="1D40EE95" w14:textId="64D5460B" w:rsidR="00E4469D" w:rsidRPr="001E1154" w:rsidRDefault="00AB3EE9" w:rsidP="00F72B1A">
      <w:pPr>
        <w:pStyle w:val="ListParagraph"/>
        <w:spacing w:line="259" w:lineRule="auto"/>
        <w:ind w:left="454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RLBR</w:t>
      </w:r>
      <w:r w:rsidR="001E1154" w:rsidRPr="001E1154">
        <w:rPr>
          <w:rFonts w:ascii="Calibri" w:hAnsi="Calibri"/>
          <w:sz w:val="22"/>
          <w:szCs w:val="22"/>
        </w:rPr>
        <w:t>– Will Harding and Thom North have agreed to look at arranging this for next year.</w:t>
      </w:r>
    </w:p>
    <w:p w14:paraId="453C5EA2" w14:textId="77777777" w:rsidR="001E1154" w:rsidRPr="001E1154" w:rsidRDefault="001E1154" w:rsidP="00F72B1A">
      <w:pPr>
        <w:pStyle w:val="ListParagraph"/>
        <w:spacing w:line="259" w:lineRule="auto"/>
        <w:ind w:left="454"/>
        <w:rPr>
          <w:rFonts w:ascii="Calibri" w:hAnsi="Calibri"/>
          <w:sz w:val="22"/>
          <w:szCs w:val="22"/>
        </w:rPr>
      </w:pPr>
    </w:p>
    <w:p w14:paraId="0B6ED79F" w14:textId="00964FEC" w:rsidR="001E1154" w:rsidRPr="001E1154" w:rsidRDefault="00AB3EE9" w:rsidP="00F72B1A">
      <w:pPr>
        <w:pStyle w:val="ListParagraph"/>
        <w:spacing w:line="259" w:lineRule="auto"/>
        <w:ind w:left="454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The possibility of a q</w:t>
      </w:r>
      <w:r w:rsidR="001E1154" w:rsidRPr="001E1154">
        <w:rPr>
          <w:rFonts w:ascii="Calibri" w:hAnsi="Calibri"/>
          <w:sz w:val="22"/>
          <w:szCs w:val="22"/>
        </w:rPr>
        <w:t xml:space="preserve">uiz night </w:t>
      </w:r>
      <w:r>
        <w:rPr>
          <w:rFonts w:ascii="Calibri" w:hAnsi="Calibri"/>
          <w:sz w:val="22"/>
          <w:szCs w:val="22"/>
        </w:rPr>
        <w:t xml:space="preserve">is also </w:t>
      </w:r>
      <w:r w:rsidR="001E1154" w:rsidRPr="001E1154">
        <w:rPr>
          <w:rFonts w:ascii="Calibri" w:hAnsi="Calibri"/>
          <w:sz w:val="22"/>
          <w:szCs w:val="22"/>
        </w:rPr>
        <w:t>being looked at.</w:t>
      </w:r>
    </w:p>
    <w:p w14:paraId="238735C2" w14:textId="77777777" w:rsidR="00E4469D" w:rsidRDefault="00E4469D" w:rsidP="00F72B1A">
      <w:pPr>
        <w:pStyle w:val="ListParagraph"/>
        <w:spacing w:line="259" w:lineRule="auto"/>
        <w:ind w:left="454"/>
        <w:rPr>
          <w:rFonts w:ascii="Calibri" w:hAnsi="Calibri"/>
          <w:b/>
          <w:bCs/>
          <w:sz w:val="22"/>
          <w:szCs w:val="22"/>
        </w:rPr>
      </w:pPr>
    </w:p>
    <w:p w14:paraId="5805FF54" w14:textId="2F01D97F" w:rsidR="00F72B1A" w:rsidRDefault="00F72B1A" w:rsidP="00D42859">
      <w:pPr>
        <w:pStyle w:val="ListParagraph"/>
        <w:numPr>
          <w:ilvl w:val="0"/>
          <w:numId w:val="5"/>
        </w:numPr>
        <w:spacing w:line="259" w:lineRule="auto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Tuesday night training</w:t>
      </w:r>
    </w:p>
    <w:p w14:paraId="4959B796" w14:textId="77777777" w:rsidR="00D92793" w:rsidRDefault="00D92793" w:rsidP="001E1154">
      <w:pPr>
        <w:spacing w:line="259" w:lineRule="auto"/>
        <w:ind w:left="454"/>
        <w:rPr>
          <w:rFonts w:ascii="Calibri" w:hAnsi="Calibri"/>
          <w:sz w:val="22"/>
          <w:szCs w:val="22"/>
        </w:rPr>
      </w:pPr>
    </w:p>
    <w:p w14:paraId="28E76E33" w14:textId="3D628D63" w:rsidR="001E1154" w:rsidRDefault="00266994" w:rsidP="001E1154">
      <w:pPr>
        <w:spacing w:line="259" w:lineRule="auto"/>
        <w:ind w:left="454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Tuesday night training is no longer tenable due to very low numbers over the last few months.</w:t>
      </w:r>
    </w:p>
    <w:p w14:paraId="06D31B58" w14:textId="77777777" w:rsidR="001E1154" w:rsidRDefault="001E1154" w:rsidP="001E1154">
      <w:pPr>
        <w:spacing w:line="259" w:lineRule="auto"/>
        <w:ind w:left="454"/>
        <w:rPr>
          <w:rFonts w:ascii="Calibri" w:hAnsi="Calibri"/>
          <w:sz w:val="22"/>
          <w:szCs w:val="22"/>
        </w:rPr>
      </w:pPr>
    </w:p>
    <w:p w14:paraId="34835CFB" w14:textId="67DA5A00" w:rsidR="00266994" w:rsidRDefault="00266994" w:rsidP="001E1154">
      <w:pPr>
        <w:spacing w:line="259" w:lineRule="auto"/>
        <w:ind w:left="454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It is proposed to merge the Tuesday session with the Wednesday run</w:t>
      </w:r>
      <w:r w:rsidR="009C2EFF">
        <w:rPr>
          <w:rFonts w:ascii="Calibri" w:hAnsi="Calibri"/>
          <w:sz w:val="22"/>
          <w:szCs w:val="22"/>
        </w:rPr>
        <w:t xml:space="preserve">, </w:t>
      </w:r>
      <w:r>
        <w:rPr>
          <w:rFonts w:ascii="Calibri" w:hAnsi="Calibri"/>
          <w:sz w:val="22"/>
          <w:szCs w:val="22"/>
        </w:rPr>
        <w:t xml:space="preserve">with a </w:t>
      </w:r>
      <w:r w:rsidR="00AB3EE9">
        <w:rPr>
          <w:rFonts w:ascii="Calibri" w:hAnsi="Calibri"/>
          <w:sz w:val="22"/>
          <w:szCs w:val="22"/>
        </w:rPr>
        <w:t xml:space="preserve">wider </w:t>
      </w:r>
      <w:r>
        <w:rPr>
          <w:rFonts w:ascii="Calibri" w:hAnsi="Calibri"/>
          <w:sz w:val="22"/>
          <w:szCs w:val="22"/>
        </w:rPr>
        <w:t xml:space="preserve">range of paces to </w:t>
      </w:r>
      <w:r w:rsidR="00AB3EE9">
        <w:rPr>
          <w:rFonts w:ascii="Calibri" w:hAnsi="Calibri"/>
          <w:sz w:val="22"/>
          <w:szCs w:val="22"/>
        </w:rPr>
        <w:t>be offered</w:t>
      </w:r>
      <w:r>
        <w:rPr>
          <w:rFonts w:ascii="Calibri" w:hAnsi="Calibri"/>
          <w:sz w:val="22"/>
          <w:szCs w:val="22"/>
        </w:rPr>
        <w:t>.</w:t>
      </w:r>
    </w:p>
    <w:p w14:paraId="015114F0" w14:textId="77777777" w:rsidR="001E1154" w:rsidRDefault="001E1154" w:rsidP="001E1154">
      <w:pPr>
        <w:spacing w:line="259" w:lineRule="auto"/>
        <w:ind w:left="454"/>
        <w:rPr>
          <w:rFonts w:ascii="Calibri" w:hAnsi="Calibri"/>
          <w:sz w:val="22"/>
          <w:szCs w:val="22"/>
        </w:rPr>
      </w:pPr>
    </w:p>
    <w:p w14:paraId="079EE8DD" w14:textId="77777777" w:rsidR="001E1154" w:rsidRDefault="001E1154" w:rsidP="009E6FCB">
      <w:pPr>
        <w:spacing w:line="259" w:lineRule="auto"/>
        <w:rPr>
          <w:rFonts w:ascii="Calibri" w:hAnsi="Calibri"/>
          <w:sz w:val="22"/>
          <w:szCs w:val="22"/>
        </w:rPr>
      </w:pPr>
    </w:p>
    <w:p w14:paraId="78EA2F54" w14:textId="269486CF" w:rsidR="00F859C0" w:rsidRDefault="0039581B" w:rsidP="00C91EE7">
      <w:pPr>
        <w:numPr>
          <w:ilvl w:val="0"/>
          <w:numId w:val="5"/>
        </w:num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Club Fixtures</w:t>
      </w:r>
      <w:r w:rsidR="003010BD">
        <w:rPr>
          <w:rFonts w:ascii="Calibri" w:hAnsi="Calibri"/>
          <w:b/>
          <w:sz w:val="22"/>
          <w:szCs w:val="22"/>
        </w:rPr>
        <w:t xml:space="preserve"> (SD)</w:t>
      </w:r>
    </w:p>
    <w:p w14:paraId="73B7F38F" w14:textId="77777777" w:rsidR="004232CD" w:rsidRDefault="004232CD" w:rsidP="005072A8">
      <w:pPr>
        <w:spacing w:line="259" w:lineRule="auto"/>
        <w:rPr>
          <w:rFonts w:ascii="Calibri" w:hAnsi="Calibri"/>
          <w:b/>
          <w:bCs/>
          <w:sz w:val="22"/>
          <w:szCs w:val="22"/>
        </w:rPr>
      </w:pPr>
    </w:p>
    <w:p w14:paraId="2F7FEC02" w14:textId="77777777" w:rsidR="00266994" w:rsidRDefault="00266994" w:rsidP="005072A8">
      <w:pPr>
        <w:spacing w:line="259" w:lineRule="auto"/>
        <w:rPr>
          <w:rFonts w:ascii="Calibri" w:hAnsi="Calibri"/>
          <w:b/>
          <w:bCs/>
          <w:sz w:val="22"/>
          <w:szCs w:val="22"/>
        </w:rPr>
      </w:pPr>
    </w:p>
    <w:p w14:paraId="302609C9" w14:textId="2ADE154D" w:rsidR="00266994" w:rsidRPr="00266994" w:rsidRDefault="00266994" w:rsidP="005072A8">
      <w:pPr>
        <w:spacing w:line="259" w:lineRule="auto"/>
        <w:rPr>
          <w:rFonts w:ascii="Calibri" w:hAnsi="Calibri"/>
          <w:sz w:val="22"/>
          <w:szCs w:val="22"/>
        </w:rPr>
      </w:pPr>
      <w:r w:rsidRPr="00266994">
        <w:rPr>
          <w:rFonts w:ascii="Calibri" w:hAnsi="Calibri"/>
          <w:sz w:val="22"/>
          <w:szCs w:val="22"/>
        </w:rPr>
        <w:t xml:space="preserve">Xmas Kanter </w:t>
      </w:r>
      <w:r w:rsidR="00AB3EE9">
        <w:rPr>
          <w:rFonts w:ascii="Calibri" w:hAnsi="Calibri"/>
          <w:sz w:val="22"/>
          <w:szCs w:val="22"/>
        </w:rPr>
        <w:t xml:space="preserve">is on the </w:t>
      </w:r>
      <w:r w:rsidRPr="00266994">
        <w:rPr>
          <w:rFonts w:ascii="Calibri" w:hAnsi="Calibri"/>
          <w:sz w:val="22"/>
          <w:szCs w:val="22"/>
        </w:rPr>
        <w:t>21</w:t>
      </w:r>
      <w:r w:rsidRPr="00266994">
        <w:rPr>
          <w:rFonts w:ascii="Calibri" w:hAnsi="Calibri"/>
          <w:sz w:val="22"/>
          <w:szCs w:val="22"/>
          <w:vertAlign w:val="superscript"/>
        </w:rPr>
        <w:t>st</w:t>
      </w:r>
      <w:r w:rsidRPr="00266994">
        <w:rPr>
          <w:rFonts w:ascii="Calibri" w:hAnsi="Calibri"/>
          <w:sz w:val="22"/>
          <w:szCs w:val="22"/>
        </w:rPr>
        <w:t xml:space="preserve"> December</w:t>
      </w:r>
      <w:r w:rsidR="00AB3EE9">
        <w:rPr>
          <w:rFonts w:ascii="Calibri" w:hAnsi="Calibri"/>
          <w:sz w:val="22"/>
          <w:szCs w:val="22"/>
        </w:rPr>
        <w:t>.</w:t>
      </w:r>
    </w:p>
    <w:p w14:paraId="6C9F9439" w14:textId="77777777" w:rsidR="00266994" w:rsidRPr="00266994" w:rsidRDefault="00266994" w:rsidP="005072A8">
      <w:pPr>
        <w:spacing w:line="259" w:lineRule="auto"/>
        <w:rPr>
          <w:rFonts w:ascii="Calibri" w:hAnsi="Calibri"/>
          <w:sz w:val="22"/>
          <w:szCs w:val="22"/>
        </w:rPr>
      </w:pPr>
    </w:p>
    <w:p w14:paraId="26E376DD" w14:textId="7C45FE2C" w:rsidR="00266994" w:rsidRDefault="00266994" w:rsidP="005072A8">
      <w:pPr>
        <w:spacing w:line="259" w:lineRule="auto"/>
        <w:rPr>
          <w:rFonts w:ascii="Calibri" w:hAnsi="Calibri"/>
          <w:sz w:val="22"/>
          <w:szCs w:val="22"/>
        </w:rPr>
      </w:pPr>
      <w:r w:rsidRPr="00266994">
        <w:rPr>
          <w:rFonts w:ascii="Calibri" w:hAnsi="Calibri"/>
          <w:sz w:val="22"/>
          <w:szCs w:val="22"/>
        </w:rPr>
        <w:t xml:space="preserve">Off road series </w:t>
      </w:r>
      <w:r w:rsidR="00AB3EE9">
        <w:rPr>
          <w:rFonts w:ascii="Calibri" w:hAnsi="Calibri"/>
          <w:sz w:val="22"/>
          <w:szCs w:val="22"/>
        </w:rPr>
        <w:t xml:space="preserve">is </w:t>
      </w:r>
      <w:r w:rsidR="00994057">
        <w:rPr>
          <w:rFonts w:ascii="Calibri" w:hAnsi="Calibri"/>
          <w:sz w:val="22"/>
          <w:szCs w:val="22"/>
        </w:rPr>
        <w:t>completing at end of year.</w:t>
      </w:r>
    </w:p>
    <w:p w14:paraId="3BF164F6" w14:textId="77777777" w:rsidR="00266994" w:rsidRDefault="00266994" w:rsidP="005072A8">
      <w:pPr>
        <w:spacing w:line="259" w:lineRule="auto"/>
        <w:rPr>
          <w:rFonts w:ascii="Calibri" w:hAnsi="Calibri"/>
          <w:sz w:val="22"/>
          <w:szCs w:val="22"/>
        </w:rPr>
      </w:pPr>
    </w:p>
    <w:p w14:paraId="3ECC9765" w14:textId="24E403EA" w:rsidR="00266994" w:rsidRDefault="00994057" w:rsidP="005072A8">
      <w:pPr>
        <w:spacing w:line="259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County Champs XC </w:t>
      </w:r>
      <w:r w:rsidR="00AB3EE9">
        <w:rPr>
          <w:rFonts w:ascii="Calibri" w:hAnsi="Calibri"/>
          <w:sz w:val="22"/>
          <w:szCs w:val="22"/>
        </w:rPr>
        <w:t xml:space="preserve">is on the </w:t>
      </w:r>
      <w:r>
        <w:rPr>
          <w:rFonts w:ascii="Calibri" w:hAnsi="Calibri"/>
          <w:sz w:val="22"/>
          <w:szCs w:val="22"/>
        </w:rPr>
        <w:t>3</w:t>
      </w:r>
      <w:r w:rsidRPr="00994057">
        <w:rPr>
          <w:rFonts w:ascii="Calibri" w:hAnsi="Calibri"/>
          <w:sz w:val="22"/>
          <w:szCs w:val="22"/>
          <w:vertAlign w:val="superscript"/>
        </w:rPr>
        <w:t>rd</w:t>
      </w:r>
      <w:r>
        <w:rPr>
          <w:rFonts w:ascii="Calibri" w:hAnsi="Calibri"/>
          <w:sz w:val="22"/>
          <w:szCs w:val="22"/>
        </w:rPr>
        <w:t xml:space="preserve"> Jan, </w:t>
      </w:r>
      <w:r w:rsidR="00AB3EE9">
        <w:rPr>
          <w:rFonts w:ascii="Calibri" w:hAnsi="Calibri"/>
          <w:sz w:val="22"/>
          <w:szCs w:val="22"/>
        </w:rPr>
        <w:t>with n</w:t>
      </w:r>
      <w:r>
        <w:rPr>
          <w:rFonts w:ascii="Calibri" w:hAnsi="Calibri"/>
          <w:sz w:val="22"/>
          <w:szCs w:val="22"/>
        </w:rPr>
        <w:t>ine entries so far</w:t>
      </w:r>
      <w:r w:rsidR="00AB3EE9">
        <w:rPr>
          <w:rFonts w:ascii="Calibri" w:hAnsi="Calibri"/>
          <w:sz w:val="22"/>
          <w:szCs w:val="22"/>
        </w:rPr>
        <w:t>.</w:t>
      </w:r>
    </w:p>
    <w:p w14:paraId="1CFAFFC6" w14:textId="77777777" w:rsidR="00994057" w:rsidRDefault="00994057" w:rsidP="005072A8">
      <w:pPr>
        <w:spacing w:line="259" w:lineRule="auto"/>
        <w:rPr>
          <w:rFonts w:ascii="Calibri" w:hAnsi="Calibri"/>
          <w:sz w:val="22"/>
          <w:szCs w:val="22"/>
        </w:rPr>
      </w:pPr>
    </w:p>
    <w:p w14:paraId="2D0205D1" w14:textId="78031F8B" w:rsidR="00994057" w:rsidRPr="00994057" w:rsidRDefault="00994057" w:rsidP="005072A8">
      <w:pPr>
        <w:spacing w:line="259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18</w:t>
      </w:r>
      <w:r w:rsidRPr="00994057">
        <w:rPr>
          <w:rFonts w:ascii="Calibri" w:hAnsi="Calibri"/>
          <w:sz w:val="22"/>
          <w:szCs w:val="22"/>
          <w:vertAlign w:val="superscript"/>
        </w:rPr>
        <w:t>th</w:t>
      </w:r>
      <w:r>
        <w:rPr>
          <w:rFonts w:ascii="Calibri" w:hAnsi="Calibri"/>
          <w:sz w:val="22"/>
          <w:szCs w:val="22"/>
        </w:rPr>
        <w:t xml:space="preserve"> Jan </w:t>
      </w:r>
      <w:r w:rsidR="00AB3EE9">
        <w:rPr>
          <w:rFonts w:ascii="Calibri" w:hAnsi="Calibri"/>
          <w:sz w:val="22"/>
          <w:szCs w:val="22"/>
        </w:rPr>
        <w:t xml:space="preserve">is the </w:t>
      </w:r>
      <w:r>
        <w:rPr>
          <w:rFonts w:ascii="Calibri" w:hAnsi="Calibri"/>
          <w:sz w:val="22"/>
          <w:szCs w:val="22"/>
        </w:rPr>
        <w:t>Fred Hughes 10</w:t>
      </w:r>
      <w:r w:rsidR="00AB3EE9">
        <w:rPr>
          <w:rFonts w:ascii="Calibri" w:hAnsi="Calibri"/>
          <w:sz w:val="22"/>
          <w:szCs w:val="22"/>
        </w:rPr>
        <w:t>.</w:t>
      </w:r>
    </w:p>
    <w:p w14:paraId="1656CF31" w14:textId="77777777" w:rsidR="00266994" w:rsidRPr="00974A7D" w:rsidRDefault="00266994" w:rsidP="005072A8">
      <w:pPr>
        <w:spacing w:line="259" w:lineRule="auto"/>
        <w:rPr>
          <w:rFonts w:ascii="Calibri" w:hAnsi="Calibri"/>
          <w:b/>
          <w:bCs/>
          <w:sz w:val="22"/>
          <w:szCs w:val="22"/>
        </w:rPr>
      </w:pPr>
    </w:p>
    <w:p w14:paraId="2530B081" w14:textId="2E61BA51" w:rsidR="0039581B" w:rsidRPr="005A53C3" w:rsidRDefault="56D743F9" w:rsidP="00712E1B">
      <w:pPr>
        <w:numPr>
          <w:ilvl w:val="0"/>
          <w:numId w:val="5"/>
        </w:numPr>
        <w:rPr>
          <w:rFonts w:ascii="Calibri" w:hAnsi="Calibri"/>
          <w:b/>
          <w:sz w:val="22"/>
          <w:szCs w:val="22"/>
        </w:rPr>
      </w:pPr>
      <w:r w:rsidRPr="56D743F9">
        <w:rPr>
          <w:rFonts w:ascii="Calibri" w:hAnsi="Calibri"/>
          <w:b/>
          <w:bCs/>
          <w:sz w:val="22"/>
          <w:szCs w:val="22"/>
        </w:rPr>
        <w:t>Secretary’s Report and Correspondence</w:t>
      </w:r>
      <w:r w:rsidR="002B767D">
        <w:rPr>
          <w:rFonts w:ascii="Calibri" w:hAnsi="Calibri"/>
          <w:b/>
          <w:bCs/>
          <w:sz w:val="22"/>
          <w:szCs w:val="22"/>
        </w:rPr>
        <w:t xml:space="preserve"> (MF)</w:t>
      </w:r>
    </w:p>
    <w:p w14:paraId="0CD4E20D" w14:textId="77777777" w:rsidR="005A53C3" w:rsidRDefault="005A53C3" w:rsidP="005A53C3">
      <w:pPr>
        <w:pStyle w:val="ListParagraph"/>
        <w:rPr>
          <w:rFonts w:ascii="Calibri" w:hAnsi="Calibri"/>
          <w:b/>
          <w:sz w:val="22"/>
          <w:szCs w:val="22"/>
        </w:rPr>
      </w:pPr>
    </w:p>
    <w:p w14:paraId="4C75B74A" w14:textId="09B9DE22" w:rsidR="00266994" w:rsidRPr="00266994" w:rsidRDefault="00AB3EE9" w:rsidP="005A53C3">
      <w:pPr>
        <w:pStyle w:val="ListParagraph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Charlei Mead has got the Club London Marathon place.</w:t>
      </w:r>
    </w:p>
    <w:p w14:paraId="707FC98D" w14:textId="77777777" w:rsidR="00994057" w:rsidRDefault="00994057" w:rsidP="00994057">
      <w:pPr>
        <w:rPr>
          <w:rFonts w:ascii="Calibri" w:hAnsi="Calibri"/>
          <w:b/>
          <w:sz w:val="22"/>
          <w:szCs w:val="22"/>
        </w:rPr>
      </w:pPr>
    </w:p>
    <w:p w14:paraId="11D8B147" w14:textId="6015D46F" w:rsidR="00994057" w:rsidRPr="00994057" w:rsidRDefault="00994057" w:rsidP="00994057">
      <w:pPr>
        <w:ind w:left="680"/>
        <w:rPr>
          <w:rFonts w:ascii="Calibri" w:hAnsi="Calibri"/>
          <w:bCs/>
          <w:sz w:val="22"/>
          <w:szCs w:val="22"/>
        </w:rPr>
      </w:pPr>
      <w:r w:rsidRPr="00994057">
        <w:rPr>
          <w:rFonts w:ascii="Calibri" w:hAnsi="Calibri"/>
          <w:bCs/>
          <w:sz w:val="22"/>
          <w:szCs w:val="22"/>
        </w:rPr>
        <w:t>25</w:t>
      </w:r>
      <w:r w:rsidRPr="00994057">
        <w:rPr>
          <w:rFonts w:ascii="Calibri" w:hAnsi="Calibri"/>
          <w:bCs/>
          <w:sz w:val="22"/>
          <w:szCs w:val="22"/>
          <w:vertAlign w:val="superscript"/>
        </w:rPr>
        <w:t>th</w:t>
      </w:r>
      <w:r w:rsidRPr="00994057">
        <w:rPr>
          <w:rFonts w:ascii="Calibri" w:hAnsi="Calibri"/>
          <w:bCs/>
          <w:sz w:val="22"/>
          <w:szCs w:val="22"/>
        </w:rPr>
        <w:t xml:space="preserve"> Feb</w:t>
      </w:r>
      <w:r>
        <w:rPr>
          <w:rFonts w:ascii="Calibri" w:hAnsi="Calibri"/>
          <w:bCs/>
          <w:sz w:val="22"/>
          <w:szCs w:val="22"/>
        </w:rPr>
        <w:t xml:space="preserve"> </w:t>
      </w:r>
      <w:r w:rsidR="00AB3EE9">
        <w:rPr>
          <w:rFonts w:ascii="Calibri" w:hAnsi="Calibri"/>
          <w:bCs/>
          <w:sz w:val="22"/>
          <w:szCs w:val="22"/>
        </w:rPr>
        <w:t xml:space="preserve">is </w:t>
      </w:r>
      <w:r>
        <w:rPr>
          <w:rFonts w:ascii="Calibri" w:hAnsi="Calibri"/>
          <w:bCs/>
          <w:sz w:val="22"/>
          <w:szCs w:val="22"/>
        </w:rPr>
        <w:t xml:space="preserve">proposed as </w:t>
      </w:r>
      <w:r w:rsidR="00AB3EE9">
        <w:rPr>
          <w:rFonts w:ascii="Calibri" w:hAnsi="Calibri"/>
          <w:bCs/>
          <w:sz w:val="22"/>
          <w:szCs w:val="22"/>
        </w:rPr>
        <w:t xml:space="preserve">the </w:t>
      </w:r>
      <w:r>
        <w:rPr>
          <w:rFonts w:ascii="Calibri" w:hAnsi="Calibri"/>
          <w:bCs/>
          <w:sz w:val="22"/>
          <w:szCs w:val="22"/>
        </w:rPr>
        <w:t xml:space="preserve">date </w:t>
      </w:r>
      <w:r w:rsidR="00AB3EE9">
        <w:rPr>
          <w:rFonts w:ascii="Calibri" w:hAnsi="Calibri"/>
          <w:bCs/>
          <w:sz w:val="22"/>
          <w:szCs w:val="22"/>
        </w:rPr>
        <w:t>for the AGM.</w:t>
      </w:r>
    </w:p>
    <w:p w14:paraId="171C64B8" w14:textId="0B905F8B" w:rsidR="00446A80" w:rsidRPr="00831F7B" w:rsidRDefault="00446A80" w:rsidP="00E65E03">
      <w:pPr>
        <w:rPr>
          <w:rFonts w:ascii="Calibri" w:hAnsi="Calibri"/>
          <w:b/>
          <w:sz w:val="22"/>
          <w:szCs w:val="22"/>
        </w:rPr>
      </w:pPr>
    </w:p>
    <w:p w14:paraId="7BB19F43" w14:textId="620D852E" w:rsidR="0039581B" w:rsidRPr="0039581B" w:rsidRDefault="56D743F9" w:rsidP="0039581B">
      <w:pPr>
        <w:numPr>
          <w:ilvl w:val="0"/>
          <w:numId w:val="5"/>
        </w:numPr>
        <w:rPr>
          <w:rFonts w:ascii="Calibri" w:hAnsi="Calibri"/>
          <w:b/>
          <w:sz w:val="22"/>
          <w:szCs w:val="22"/>
        </w:rPr>
      </w:pPr>
      <w:r w:rsidRPr="56D743F9">
        <w:rPr>
          <w:rFonts w:ascii="Calibri" w:hAnsi="Calibri"/>
          <w:b/>
          <w:bCs/>
          <w:sz w:val="22"/>
          <w:szCs w:val="22"/>
        </w:rPr>
        <w:t>Treasurer</w:t>
      </w:r>
      <w:r w:rsidR="00E65E03">
        <w:rPr>
          <w:rFonts w:ascii="Calibri" w:hAnsi="Calibri"/>
          <w:b/>
          <w:bCs/>
          <w:sz w:val="22"/>
          <w:szCs w:val="22"/>
        </w:rPr>
        <w:t>’s</w:t>
      </w:r>
      <w:r w:rsidRPr="56D743F9">
        <w:rPr>
          <w:rFonts w:ascii="Calibri" w:hAnsi="Calibri"/>
          <w:b/>
          <w:bCs/>
          <w:sz w:val="22"/>
          <w:szCs w:val="22"/>
        </w:rPr>
        <w:t xml:space="preserve"> Report</w:t>
      </w:r>
      <w:r w:rsidR="002B767D">
        <w:rPr>
          <w:rFonts w:ascii="Calibri" w:hAnsi="Calibri"/>
          <w:b/>
          <w:bCs/>
          <w:sz w:val="22"/>
          <w:szCs w:val="22"/>
        </w:rPr>
        <w:t xml:space="preserve"> (RS)</w:t>
      </w:r>
    </w:p>
    <w:p w14:paraId="726FB6DC" w14:textId="77777777" w:rsidR="0039581B" w:rsidRDefault="0039581B" w:rsidP="0039581B">
      <w:pPr>
        <w:rPr>
          <w:rFonts w:ascii="Calibri" w:hAnsi="Calibri"/>
          <w:b/>
          <w:sz w:val="22"/>
          <w:szCs w:val="22"/>
        </w:rPr>
      </w:pPr>
    </w:p>
    <w:p w14:paraId="1CE53E7B" w14:textId="127E9185" w:rsidR="00994057" w:rsidRPr="00994057" w:rsidRDefault="00994057" w:rsidP="00AB3EE9">
      <w:pPr>
        <w:suppressAutoHyphens w:val="0"/>
        <w:ind w:firstLine="454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COOP account </w:t>
      </w:r>
      <w:r w:rsidRPr="00994057">
        <w:rPr>
          <w:rFonts w:ascii="Calibri" w:hAnsi="Calibri"/>
          <w:sz w:val="22"/>
          <w:szCs w:val="22"/>
        </w:rPr>
        <w:t>£15,599.68</w:t>
      </w:r>
    </w:p>
    <w:p w14:paraId="70A9B998" w14:textId="5698DEE8" w:rsidR="00994057" w:rsidRPr="00994057" w:rsidRDefault="00994057" w:rsidP="00AB3EE9">
      <w:pPr>
        <w:suppressAutoHyphens w:val="0"/>
        <w:ind w:firstLine="454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PayPal account </w:t>
      </w:r>
      <w:r w:rsidRPr="00994057">
        <w:rPr>
          <w:rFonts w:ascii="Calibri" w:hAnsi="Calibri"/>
          <w:sz w:val="22"/>
          <w:szCs w:val="22"/>
        </w:rPr>
        <w:t>£3,131</w:t>
      </w:r>
    </w:p>
    <w:p w14:paraId="0BC0838F" w14:textId="77777777" w:rsidR="00994057" w:rsidRPr="0039581B" w:rsidRDefault="00994057" w:rsidP="0039581B">
      <w:pPr>
        <w:rPr>
          <w:rFonts w:ascii="Calibri" w:hAnsi="Calibri"/>
          <w:b/>
          <w:sz w:val="22"/>
          <w:szCs w:val="22"/>
        </w:rPr>
      </w:pPr>
    </w:p>
    <w:p w14:paraId="13C8F4F5" w14:textId="01B2B1B7" w:rsidR="0039581B" w:rsidRPr="0039581B" w:rsidRDefault="0039581B" w:rsidP="0039581B">
      <w:pPr>
        <w:numPr>
          <w:ilvl w:val="0"/>
          <w:numId w:val="5"/>
        </w:num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Welfare Officer’s Report (JD)</w:t>
      </w:r>
    </w:p>
    <w:p w14:paraId="101EDF7F" w14:textId="77777777" w:rsidR="00D92FD1" w:rsidRDefault="00D92FD1" w:rsidP="0084073C">
      <w:pPr>
        <w:rPr>
          <w:rFonts w:ascii="Calibri" w:hAnsi="Calibri"/>
          <w:bCs/>
          <w:sz w:val="22"/>
          <w:szCs w:val="22"/>
        </w:rPr>
      </w:pPr>
    </w:p>
    <w:p w14:paraId="046B10E1" w14:textId="1BB5EBF4" w:rsidR="005E071A" w:rsidRDefault="005E071A" w:rsidP="0084073C">
      <w:pPr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P</w:t>
      </w:r>
      <w:r w:rsidR="00AB3EE9">
        <w:rPr>
          <w:rFonts w:ascii="Calibri" w:hAnsi="Calibri"/>
          <w:bCs/>
          <w:sz w:val="22"/>
          <w:szCs w:val="22"/>
        </w:rPr>
        <w:t>ete Mackrell</w:t>
      </w:r>
      <w:r>
        <w:rPr>
          <w:rFonts w:ascii="Calibri" w:hAnsi="Calibri"/>
          <w:bCs/>
          <w:sz w:val="22"/>
          <w:szCs w:val="22"/>
        </w:rPr>
        <w:t xml:space="preserve"> will not renew his training meaning that J</w:t>
      </w:r>
      <w:r w:rsidR="00AB3EE9">
        <w:rPr>
          <w:rFonts w:ascii="Calibri" w:hAnsi="Calibri"/>
          <w:bCs/>
          <w:sz w:val="22"/>
          <w:szCs w:val="22"/>
        </w:rPr>
        <w:t>o</w:t>
      </w:r>
      <w:r>
        <w:rPr>
          <w:rFonts w:ascii="Calibri" w:hAnsi="Calibri"/>
          <w:bCs/>
          <w:sz w:val="22"/>
          <w:szCs w:val="22"/>
        </w:rPr>
        <w:t xml:space="preserve"> is the only trained welfare officer.  Ideally another male welfare officer will be found</w:t>
      </w:r>
    </w:p>
    <w:p w14:paraId="542062B8" w14:textId="77777777" w:rsidR="005E071A" w:rsidRDefault="005E071A" w:rsidP="0084073C">
      <w:pPr>
        <w:rPr>
          <w:rFonts w:ascii="Calibri" w:hAnsi="Calibri"/>
          <w:bCs/>
          <w:sz w:val="22"/>
          <w:szCs w:val="22"/>
        </w:rPr>
      </w:pPr>
    </w:p>
    <w:p w14:paraId="413083D2" w14:textId="4D61CFAE" w:rsidR="00C93DB6" w:rsidRPr="00C91EE7" w:rsidRDefault="56D743F9" w:rsidP="005072A8">
      <w:pPr>
        <w:numPr>
          <w:ilvl w:val="0"/>
          <w:numId w:val="5"/>
        </w:numPr>
        <w:rPr>
          <w:rFonts w:ascii="Calibri" w:hAnsi="Calibri"/>
          <w:b/>
          <w:bCs/>
          <w:sz w:val="22"/>
          <w:szCs w:val="22"/>
        </w:rPr>
      </w:pPr>
      <w:r w:rsidRPr="56D743F9">
        <w:rPr>
          <w:rFonts w:ascii="Calibri" w:hAnsi="Calibri"/>
          <w:b/>
          <w:bCs/>
          <w:sz w:val="22"/>
          <w:szCs w:val="22"/>
        </w:rPr>
        <w:t xml:space="preserve">Junior Section </w:t>
      </w:r>
      <w:r w:rsidR="00102066">
        <w:rPr>
          <w:rFonts w:ascii="Calibri" w:hAnsi="Calibri"/>
          <w:b/>
          <w:bCs/>
          <w:sz w:val="22"/>
          <w:szCs w:val="22"/>
        </w:rPr>
        <w:t>Update</w:t>
      </w:r>
      <w:r w:rsidR="002B767D">
        <w:rPr>
          <w:rFonts w:ascii="Calibri" w:hAnsi="Calibri"/>
          <w:b/>
          <w:bCs/>
          <w:sz w:val="22"/>
          <w:szCs w:val="22"/>
        </w:rPr>
        <w:t xml:space="preserve"> (</w:t>
      </w:r>
      <w:r w:rsidR="0020236A">
        <w:rPr>
          <w:rFonts w:ascii="Calibri" w:hAnsi="Calibri"/>
          <w:b/>
          <w:bCs/>
          <w:sz w:val="22"/>
          <w:szCs w:val="22"/>
        </w:rPr>
        <w:t>JL</w:t>
      </w:r>
      <w:r w:rsidR="002B767D">
        <w:rPr>
          <w:rFonts w:ascii="Calibri" w:hAnsi="Calibri"/>
          <w:b/>
          <w:bCs/>
          <w:sz w:val="22"/>
          <w:szCs w:val="22"/>
        </w:rPr>
        <w:t>)</w:t>
      </w:r>
    </w:p>
    <w:p w14:paraId="7E0496D7" w14:textId="77777777" w:rsidR="00280DDE" w:rsidRDefault="00280DDE" w:rsidP="005072A8">
      <w:pPr>
        <w:rPr>
          <w:rFonts w:ascii="Calibri" w:hAnsi="Calibri"/>
          <w:b/>
          <w:bCs/>
          <w:sz w:val="22"/>
          <w:szCs w:val="22"/>
        </w:rPr>
      </w:pPr>
    </w:p>
    <w:p w14:paraId="5E6DA17B" w14:textId="2D29AE5B" w:rsidR="005E071A" w:rsidRPr="005E071A" w:rsidRDefault="005E071A" w:rsidP="005072A8">
      <w:pPr>
        <w:rPr>
          <w:rFonts w:ascii="Calibri" w:hAnsi="Calibri"/>
          <w:sz w:val="22"/>
          <w:szCs w:val="22"/>
        </w:rPr>
      </w:pPr>
      <w:r w:rsidRPr="005E071A">
        <w:rPr>
          <w:rFonts w:ascii="Calibri" w:hAnsi="Calibri"/>
          <w:sz w:val="22"/>
          <w:szCs w:val="22"/>
        </w:rPr>
        <w:t xml:space="preserve">Another two </w:t>
      </w:r>
      <w:r>
        <w:rPr>
          <w:rFonts w:ascii="Calibri" w:hAnsi="Calibri"/>
          <w:sz w:val="22"/>
          <w:szCs w:val="22"/>
        </w:rPr>
        <w:t>J</w:t>
      </w:r>
      <w:r w:rsidRPr="005E071A">
        <w:rPr>
          <w:rFonts w:ascii="Calibri" w:hAnsi="Calibri"/>
          <w:sz w:val="22"/>
          <w:szCs w:val="22"/>
        </w:rPr>
        <w:t>uniors have joined and some more enquiries have come in.</w:t>
      </w:r>
    </w:p>
    <w:p w14:paraId="5463E94F" w14:textId="77777777" w:rsidR="005E071A" w:rsidRPr="00102066" w:rsidRDefault="005E071A" w:rsidP="005072A8">
      <w:pPr>
        <w:rPr>
          <w:rFonts w:ascii="Calibri" w:hAnsi="Calibri"/>
          <w:b/>
          <w:bCs/>
          <w:sz w:val="22"/>
          <w:szCs w:val="22"/>
        </w:rPr>
      </w:pPr>
    </w:p>
    <w:p w14:paraId="5FC71509" w14:textId="48ED67D5" w:rsidR="00446A80" w:rsidRPr="005072A8" w:rsidRDefault="56D743F9" w:rsidP="0055198A">
      <w:pPr>
        <w:numPr>
          <w:ilvl w:val="0"/>
          <w:numId w:val="5"/>
        </w:numPr>
        <w:rPr>
          <w:rFonts w:ascii="Calibri" w:hAnsi="Calibri"/>
          <w:b/>
          <w:sz w:val="22"/>
          <w:szCs w:val="22"/>
        </w:rPr>
      </w:pPr>
      <w:r w:rsidRPr="56D743F9">
        <w:rPr>
          <w:rFonts w:ascii="Calibri" w:hAnsi="Calibri"/>
          <w:b/>
          <w:bCs/>
          <w:sz w:val="22"/>
          <w:szCs w:val="22"/>
        </w:rPr>
        <w:t>Publicity Officer’s Report</w:t>
      </w:r>
      <w:r w:rsidR="002B767D">
        <w:rPr>
          <w:rFonts w:ascii="Calibri" w:hAnsi="Calibri"/>
          <w:b/>
          <w:bCs/>
          <w:sz w:val="22"/>
          <w:szCs w:val="22"/>
        </w:rPr>
        <w:t xml:space="preserve"> (SL)</w:t>
      </w:r>
    </w:p>
    <w:p w14:paraId="4A8F96E4" w14:textId="77777777" w:rsidR="00D326D6" w:rsidRDefault="00D326D6" w:rsidP="005072A8">
      <w:pPr>
        <w:rPr>
          <w:rFonts w:ascii="Calibri" w:hAnsi="Calibri"/>
          <w:bCs/>
          <w:sz w:val="22"/>
          <w:szCs w:val="22"/>
        </w:rPr>
      </w:pPr>
    </w:p>
    <w:p w14:paraId="557B0A66" w14:textId="6C20AEEF" w:rsidR="005E071A" w:rsidRDefault="00AB3EE9" w:rsidP="005072A8">
      <w:pPr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It was noted that e</w:t>
      </w:r>
      <w:r w:rsidR="005E071A">
        <w:rPr>
          <w:rFonts w:ascii="Calibri" w:hAnsi="Calibri"/>
          <w:bCs/>
          <w:sz w:val="22"/>
          <w:szCs w:val="22"/>
        </w:rPr>
        <w:t xml:space="preserve">ngagement across social media </w:t>
      </w:r>
      <w:r>
        <w:rPr>
          <w:rFonts w:ascii="Calibri" w:hAnsi="Calibri"/>
          <w:bCs/>
          <w:sz w:val="22"/>
          <w:szCs w:val="22"/>
        </w:rPr>
        <w:t>channels had</w:t>
      </w:r>
      <w:r w:rsidR="005E071A">
        <w:rPr>
          <w:rFonts w:ascii="Calibri" w:hAnsi="Calibri"/>
          <w:bCs/>
          <w:sz w:val="22"/>
          <w:szCs w:val="22"/>
        </w:rPr>
        <w:t xml:space="preserve"> dropped off</w:t>
      </w:r>
      <w:r>
        <w:rPr>
          <w:rFonts w:ascii="Calibri" w:hAnsi="Calibri"/>
          <w:bCs/>
          <w:sz w:val="22"/>
          <w:szCs w:val="22"/>
        </w:rPr>
        <w:t xml:space="preserve"> recently.</w:t>
      </w:r>
    </w:p>
    <w:p w14:paraId="0F448AC4" w14:textId="77777777" w:rsidR="005E071A" w:rsidRPr="007201B9" w:rsidRDefault="005E071A" w:rsidP="005072A8">
      <w:pPr>
        <w:rPr>
          <w:rFonts w:ascii="Calibri" w:hAnsi="Calibri"/>
          <w:bCs/>
          <w:sz w:val="22"/>
          <w:szCs w:val="22"/>
        </w:rPr>
      </w:pPr>
    </w:p>
    <w:p w14:paraId="3F3A0C65" w14:textId="5A8CB137" w:rsidR="005072A8" w:rsidRPr="008F52A6" w:rsidRDefault="56D743F9" w:rsidP="005072A8">
      <w:pPr>
        <w:numPr>
          <w:ilvl w:val="0"/>
          <w:numId w:val="5"/>
        </w:numPr>
        <w:rPr>
          <w:rFonts w:ascii="Calibri" w:hAnsi="Calibri"/>
          <w:b/>
          <w:sz w:val="22"/>
          <w:szCs w:val="22"/>
        </w:rPr>
      </w:pPr>
      <w:r w:rsidRPr="56D743F9">
        <w:rPr>
          <w:rFonts w:ascii="Calibri" w:hAnsi="Calibri"/>
          <w:b/>
          <w:bCs/>
          <w:sz w:val="22"/>
          <w:szCs w:val="22"/>
        </w:rPr>
        <w:t>Club Achievements</w:t>
      </w:r>
      <w:r w:rsidR="002B767D">
        <w:rPr>
          <w:rFonts w:ascii="Calibri" w:hAnsi="Calibri"/>
          <w:b/>
          <w:bCs/>
          <w:sz w:val="22"/>
          <w:szCs w:val="22"/>
        </w:rPr>
        <w:t xml:space="preserve"> (SD</w:t>
      </w:r>
      <w:r w:rsidR="00C91EE7">
        <w:rPr>
          <w:rFonts w:ascii="Calibri" w:hAnsi="Calibri"/>
          <w:b/>
          <w:bCs/>
          <w:sz w:val="22"/>
          <w:szCs w:val="22"/>
        </w:rPr>
        <w:t>/VF</w:t>
      </w:r>
      <w:r w:rsidR="001A158B">
        <w:rPr>
          <w:rFonts w:ascii="Calibri" w:hAnsi="Calibri"/>
          <w:b/>
          <w:bCs/>
          <w:sz w:val="22"/>
          <w:szCs w:val="22"/>
        </w:rPr>
        <w:t>)</w:t>
      </w:r>
    </w:p>
    <w:p w14:paraId="338CDE91" w14:textId="77777777" w:rsidR="004B6A16" w:rsidRDefault="004B6A16" w:rsidP="005072A8">
      <w:pPr>
        <w:rPr>
          <w:rFonts w:ascii="Calibri" w:hAnsi="Calibri"/>
          <w:bCs/>
          <w:sz w:val="22"/>
          <w:szCs w:val="22"/>
        </w:rPr>
      </w:pPr>
    </w:p>
    <w:p w14:paraId="2459F80D" w14:textId="77777777" w:rsidR="00AB3EE9" w:rsidRDefault="00AB3EE9" w:rsidP="00AB3EE9">
      <w:pPr>
        <w:rPr>
          <w:rFonts w:ascii="Calibri" w:hAnsi="Calibri"/>
          <w:bCs/>
          <w:sz w:val="22"/>
          <w:szCs w:val="22"/>
        </w:rPr>
      </w:pPr>
      <w:bookmarkStart w:id="0" w:name="OLE_LINK1"/>
      <w:r>
        <w:rPr>
          <w:rFonts w:ascii="Calibri" w:hAnsi="Calibri"/>
          <w:bCs/>
          <w:sz w:val="22"/>
          <w:szCs w:val="22"/>
        </w:rPr>
        <w:t>Will Harding was 4</w:t>
      </w:r>
      <w:r w:rsidRPr="005E071A">
        <w:rPr>
          <w:rFonts w:ascii="Calibri" w:hAnsi="Calibri"/>
          <w:bCs/>
          <w:sz w:val="22"/>
          <w:szCs w:val="22"/>
          <w:vertAlign w:val="superscript"/>
        </w:rPr>
        <w:t>th</w:t>
      </w:r>
      <w:r>
        <w:rPr>
          <w:rFonts w:ascii="Calibri" w:hAnsi="Calibri"/>
          <w:bCs/>
          <w:sz w:val="22"/>
          <w:szCs w:val="22"/>
        </w:rPr>
        <w:t xml:space="preserve"> in the MK Winter Half</w:t>
      </w:r>
    </w:p>
    <w:p w14:paraId="2A8DD25B" w14:textId="77777777" w:rsidR="00AB3EE9" w:rsidRDefault="00AB3EE9" w:rsidP="00AB3EE9">
      <w:pPr>
        <w:rPr>
          <w:rFonts w:ascii="Calibri" w:hAnsi="Calibri"/>
          <w:bCs/>
          <w:sz w:val="22"/>
          <w:szCs w:val="22"/>
        </w:rPr>
      </w:pPr>
    </w:p>
    <w:p w14:paraId="1DCBB96A" w14:textId="77777777" w:rsidR="00AB3EE9" w:rsidRDefault="00AB3EE9" w:rsidP="00AB3EE9">
      <w:pPr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Tom North was 9</w:t>
      </w:r>
      <w:r w:rsidRPr="005E071A">
        <w:rPr>
          <w:rFonts w:ascii="Calibri" w:hAnsi="Calibri"/>
          <w:bCs/>
          <w:sz w:val="22"/>
          <w:szCs w:val="22"/>
          <w:vertAlign w:val="superscript"/>
        </w:rPr>
        <w:t>th</w:t>
      </w:r>
      <w:r>
        <w:rPr>
          <w:rFonts w:ascii="Calibri" w:hAnsi="Calibri"/>
          <w:bCs/>
          <w:sz w:val="22"/>
          <w:szCs w:val="22"/>
        </w:rPr>
        <w:t xml:space="preserve"> senior man at the Watford XC race, Jo Dear was 12</w:t>
      </w:r>
      <w:r w:rsidRPr="009C657A">
        <w:rPr>
          <w:rFonts w:ascii="Calibri" w:hAnsi="Calibri"/>
          <w:bCs/>
          <w:sz w:val="22"/>
          <w:szCs w:val="22"/>
          <w:vertAlign w:val="superscript"/>
        </w:rPr>
        <w:t>th</w:t>
      </w:r>
      <w:r>
        <w:rPr>
          <w:rFonts w:ascii="Calibri" w:hAnsi="Calibri"/>
          <w:bCs/>
          <w:sz w:val="22"/>
          <w:szCs w:val="22"/>
        </w:rPr>
        <w:t xml:space="preserve"> senior lady</w:t>
      </w:r>
    </w:p>
    <w:p w14:paraId="2B94CE82" w14:textId="77777777" w:rsidR="00AB3EE9" w:rsidRDefault="00AB3EE9" w:rsidP="00AB3EE9">
      <w:pPr>
        <w:rPr>
          <w:rFonts w:ascii="Calibri" w:hAnsi="Calibri"/>
          <w:bCs/>
          <w:sz w:val="22"/>
          <w:szCs w:val="22"/>
        </w:rPr>
      </w:pPr>
    </w:p>
    <w:p w14:paraId="06C31125" w14:textId="77777777" w:rsidR="00AB3EE9" w:rsidRDefault="00AB3EE9" w:rsidP="00AB3EE9">
      <w:pPr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Steve Buckle was awarded POTM in November for his great run at the New York Marathon where he finished 11</w:t>
      </w:r>
      <w:r w:rsidRPr="009C657A">
        <w:rPr>
          <w:rFonts w:ascii="Calibri" w:hAnsi="Calibri"/>
          <w:bCs/>
          <w:sz w:val="22"/>
          <w:szCs w:val="22"/>
          <w:vertAlign w:val="superscript"/>
        </w:rPr>
        <w:t>th</w:t>
      </w:r>
      <w:r>
        <w:rPr>
          <w:rFonts w:ascii="Calibri" w:hAnsi="Calibri"/>
          <w:bCs/>
          <w:sz w:val="22"/>
          <w:szCs w:val="22"/>
        </w:rPr>
        <w:t xml:space="preserve"> in his age group and achieved a PB and V40 Club Record.</w:t>
      </w:r>
    </w:p>
    <w:p w14:paraId="04756999" w14:textId="77777777" w:rsidR="00AB3EE9" w:rsidRDefault="00AB3EE9" w:rsidP="00AB3EE9">
      <w:pPr>
        <w:rPr>
          <w:rFonts w:ascii="Calibri" w:hAnsi="Calibri"/>
          <w:bCs/>
          <w:sz w:val="22"/>
          <w:szCs w:val="22"/>
        </w:rPr>
      </w:pPr>
    </w:p>
    <w:p w14:paraId="2760CC0E" w14:textId="77777777" w:rsidR="00AB3EE9" w:rsidRDefault="00AB3EE9" w:rsidP="00AB3EE9">
      <w:pPr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October POTM was awarded to Carl Dalkin for his debut marathon at Abingdon where he went sub 3 hours and got the V50 Club record.</w:t>
      </w:r>
    </w:p>
    <w:bookmarkEnd w:id="0"/>
    <w:p w14:paraId="6D1C07DF" w14:textId="77777777" w:rsidR="005E071A" w:rsidRPr="004B6A16" w:rsidRDefault="005E071A" w:rsidP="005072A8">
      <w:pPr>
        <w:rPr>
          <w:rFonts w:ascii="Calibri" w:hAnsi="Calibri"/>
          <w:bCs/>
          <w:sz w:val="22"/>
          <w:szCs w:val="22"/>
        </w:rPr>
      </w:pPr>
    </w:p>
    <w:p w14:paraId="73C66934" w14:textId="193A1563" w:rsidR="005072A8" w:rsidRDefault="56D743F9" w:rsidP="005072A8">
      <w:pPr>
        <w:numPr>
          <w:ilvl w:val="0"/>
          <w:numId w:val="5"/>
        </w:numPr>
        <w:rPr>
          <w:rFonts w:ascii="Calibri" w:hAnsi="Calibri"/>
          <w:b/>
          <w:sz w:val="22"/>
          <w:szCs w:val="22"/>
        </w:rPr>
      </w:pPr>
      <w:r w:rsidRPr="56D743F9">
        <w:rPr>
          <w:rFonts w:ascii="Calibri" w:hAnsi="Calibri"/>
          <w:b/>
          <w:bCs/>
          <w:sz w:val="22"/>
          <w:szCs w:val="22"/>
        </w:rPr>
        <w:t>Any Other Busine</w:t>
      </w:r>
      <w:r w:rsidR="005072A8">
        <w:rPr>
          <w:rFonts w:ascii="Calibri" w:hAnsi="Calibri"/>
          <w:b/>
          <w:bCs/>
          <w:sz w:val="22"/>
          <w:szCs w:val="22"/>
        </w:rPr>
        <w:t>ss</w:t>
      </w:r>
    </w:p>
    <w:p w14:paraId="6EF5E372" w14:textId="77777777" w:rsidR="00970ABE" w:rsidRDefault="00970ABE" w:rsidP="005072A8">
      <w:pPr>
        <w:rPr>
          <w:rFonts w:ascii="Calibri" w:hAnsi="Calibri"/>
          <w:bCs/>
          <w:sz w:val="22"/>
          <w:szCs w:val="22"/>
        </w:rPr>
      </w:pPr>
    </w:p>
    <w:p w14:paraId="7DF9F13B" w14:textId="064F9784" w:rsidR="005E071A" w:rsidRDefault="00AB3EE9" w:rsidP="005072A8">
      <w:pPr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None</w:t>
      </w:r>
    </w:p>
    <w:p w14:paraId="6FE46A7A" w14:textId="77777777" w:rsidR="005E071A" w:rsidRDefault="005E071A" w:rsidP="005072A8">
      <w:pPr>
        <w:rPr>
          <w:rFonts w:ascii="Calibri" w:hAnsi="Calibri"/>
          <w:bCs/>
          <w:sz w:val="22"/>
          <w:szCs w:val="22"/>
        </w:rPr>
      </w:pPr>
    </w:p>
    <w:p w14:paraId="77AFBE08" w14:textId="378E2BE2" w:rsidR="004232CD" w:rsidRPr="003010BD" w:rsidRDefault="2825865F" w:rsidP="006A3167">
      <w:pPr>
        <w:numPr>
          <w:ilvl w:val="0"/>
          <w:numId w:val="5"/>
        </w:numPr>
        <w:rPr>
          <w:rFonts w:ascii="Calibri" w:hAnsi="Calibri"/>
          <w:b/>
          <w:sz w:val="22"/>
          <w:szCs w:val="22"/>
        </w:rPr>
      </w:pPr>
      <w:r w:rsidRPr="003010BD">
        <w:rPr>
          <w:rFonts w:ascii="Calibri" w:hAnsi="Calibri"/>
          <w:b/>
          <w:bCs/>
          <w:sz w:val="22"/>
          <w:szCs w:val="22"/>
        </w:rPr>
        <w:t>Date</w:t>
      </w:r>
      <w:r w:rsidR="0039581B" w:rsidRPr="003010BD">
        <w:rPr>
          <w:rFonts w:ascii="Calibri" w:hAnsi="Calibri"/>
          <w:b/>
          <w:bCs/>
          <w:sz w:val="22"/>
          <w:szCs w:val="22"/>
        </w:rPr>
        <w:t xml:space="preserve"> </w:t>
      </w:r>
      <w:r w:rsidRPr="003010BD">
        <w:rPr>
          <w:rFonts w:ascii="Calibri" w:hAnsi="Calibri"/>
          <w:b/>
          <w:bCs/>
          <w:sz w:val="22"/>
          <w:szCs w:val="22"/>
        </w:rPr>
        <w:t>for Next Meeting</w:t>
      </w:r>
      <w:r w:rsidR="004232CD" w:rsidRPr="003010BD">
        <w:rPr>
          <w:rFonts w:ascii="Calibri" w:hAnsi="Calibri"/>
          <w:b/>
          <w:bCs/>
          <w:sz w:val="22"/>
          <w:szCs w:val="22"/>
        </w:rPr>
        <w:t>:</w:t>
      </w:r>
    </w:p>
    <w:p w14:paraId="35D2DF03" w14:textId="426B633D" w:rsidR="00F76C35" w:rsidRPr="00AB4616" w:rsidRDefault="00D71DA6" w:rsidP="00AB4616">
      <w:pPr>
        <w:pStyle w:val="ListParagraph"/>
        <w:ind w:left="454"/>
        <w:rPr>
          <w:rFonts w:asciiTheme="minorHAnsi" w:hAnsiTheme="minorHAnsi" w:cstheme="minorHAnsi"/>
          <w:sz w:val="22"/>
          <w:szCs w:val="22"/>
        </w:rPr>
      </w:pPr>
      <w:r w:rsidRPr="00AB4616">
        <w:rPr>
          <w:rFonts w:asciiTheme="minorHAnsi" w:hAnsiTheme="minorHAnsi" w:cstheme="minorHAnsi"/>
          <w:sz w:val="22"/>
          <w:szCs w:val="22"/>
        </w:rPr>
        <w:t>16 Feb</w:t>
      </w:r>
      <w:r w:rsidRPr="00AB4616">
        <w:rPr>
          <w:rFonts w:asciiTheme="minorHAnsi" w:hAnsiTheme="minorHAnsi" w:cstheme="minorHAnsi"/>
          <w:sz w:val="22"/>
          <w:szCs w:val="22"/>
        </w:rPr>
        <w:t>ruary</w:t>
      </w:r>
    </w:p>
    <w:sectPr w:rsidR="00F76C35" w:rsidRPr="00AB4616" w:rsidSect="003879D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623" w:right="1440" w:bottom="506" w:left="1440" w:header="567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A3148" w14:textId="77777777" w:rsidR="003D2C18" w:rsidRDefault="003D2C18">
      <w:r>
        <w:separator/>
      </w:r>
    </w:p>
  </w:endnote>
  <w:endnote w:type="continuationSeparator" w:id="0">
    <w:p w14:paraId="092AEB34" w14:textId="77777777" w:rsidR="003D2C18" w:rsidRDefault="003D2C18">
      <w:r>
        <w:continuationSeparator/>
      </w:r>
    </w:p>
  </w:endnote>
  <w:endnote w:type="continuationNotice" w:id="1">
    <w:p w14:paraId="35917861" w14:textId="77777777" w:rsidR="003D2C18" w:rsidRDefault="003D2C1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79E23" w14:textId="77777777" w:rsidR="00C91EE7" w:rsidRDefault="00C91E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DD31F" w14:textId="77777777" w:rsidR="00FC0A33" w:rsidRDefault="00827A65">
    <w:pPr>
      <w:ind w:right="360"/>
    </w:pPr>
    <w:r>
      <w:rPr>
        <w:noProof/>
        <w:lang w:eastAsia="en-GB"/>
      </w:rPr>
      <w:drawing>
        <wp:inline distT="0" distB="0" distL="0" distR="0" wp14:anchorId="6D560C0C" wp14:editId="19192ABD">
          <wp:extent cx="838200" cy="561975"/>
          <wp:effectExtent l="0" t="0" r="0" b="952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56197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en-GB"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75894A3B" wp14:editId="2EF1B4C4">
              <wp:simplePos x="0" y="0"/>
              <wp:positionH relativeFrom="page">
                <wp:posOffset>6574790</wp:posOffset>
              </wp:positionH>
              <wp:positionV relativeFrom="paragraph">
                <wp:posOffset>635</wp:posOffset>
              </wp:positionV>
              <wp:extent cx="349885" cy="139065"/>
              <wp:effectExtent l="2540" t="635" r="0" b="3175"/>
              <wp:wrapSquare wrapText="largest"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9885" cy="13906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B09C72" w14:textId="77777777" w:rsidR="00FC0A33" w:rsidRDefault="00FC0A33">
                          <w:pPr>
                            <w:pStyle w:val="Footer"/>
                          </w:pPr>
                          <w:r>
                            <w:rPr>
                              <w:rStyle w:val="PageNumber"/>
                              <w:rFonts w:cs="Arial"/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rFonts w:cs="Arial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rFonts w:cs="Arial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F405CC">
                            <w:rPr>
                              <w:rStyle w:val="PageNumber"/>
                              <w:rFonts w:cs="Arial"/>
                              <w:noProof/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rStyle w:val="PageNumber"/>
                              <w:rFonts w:cs="Arial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894A3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7.7pt;margin-top:.05pt;width:27.55pt;height:10.95pt;z-index:251658243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" stroked="f">
              <v:fill opacity="0"/>
              <v:textbox inset="0,0,0,0">
                <w:txbxContent>
                  <w:p w14:paraId="09B09C72" w14:textId="77777777" w:rsidR="00FC0A33" w:rsidRDefault="00FC0A33">
                    <w:pPr>
                      <w:pStyle w:val="Footer"/>
                    </w:pPr>
                    <w:r>
                      <w:rPr>
                        <w:rStyle w:val="PageNumber"/>
                        <w:rFonts w:cs="Arial"/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rStyle w:val="PageNumber"/>
                        <w:rFonts w:cs="Arial"/>
                        <w:sz w:val="20"/>
                        <w:szCs w:val="20"/>
                      </w:rPr>
                      <w:instrText xml:space="preserve"> PAGE </w:instrText>
                    </w:r>
                    <w:r>
                      <w:rPr>
                        <w:rStyle w:val="PageNumber"/>
                        <w:rFonts w:cs="Arial"/>
                        <w:sz w:val="20"/>
                        <w:szCs w:val="20"/>
                      </w:rPr>
                      <w:fldChar w:fldCharType="separate"/>
                    </w:r>
                    <w:r w:rsidR="00F405CC">
                      <w:rPr>
                        <w:rStyle w:val="PageNumber"/>
                        <w:rFonts w:cs="Arial"/>
                        <w:noProof/>
                        <w:sz w:val="20"/>
                        <w:szCs w:val="20"/>
                      </w:rPr>
                      <w:t>1</w:t>
                    </w:r>
                    <w:r>
                      <w:rPr>
                        <w:rStyle w:val="PageNumber"/>
                        <w:rFonts w:cs="Arial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6513D" w14:textId="77777777" w:rsidR="00C91EE7" w:rsidRDefault="00C91E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ABE3B" w14:textId="77777777" w:rsidR="003D2C18" w:rsidRDefault="003D2C18">
      <w:r>
        <w:separator/>
      </w:r>
    </w:p>
  </w:footnote>
  <w:footnote w:type="continuationSeparator" w:id="0">
    <w:p w14:paraId="2AFAE406" w14:textId="77777777" w:rsidR="003D2C18" w:rsidRDefault="003D2C18">
      <w:r>
        <w:continuationSeparator/>
      </w:r>
    </w:p>
  </w:footnote>
  <w:footnote w:type="continuationNotice" w:id="1">
    <w:p w14:paraId="0E843980" w14:textId="77777777" w:rsidR="003D2C18" w:rsidRDefault="003D2C1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60ACA" w14:textId="77777777" w:rsidR="005C6409" w:rsidRDefault="005C64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36DC4" w14:textId="77777777" w:rsidR="00FC0A33" w:rsidRDefault="00827A65" w:rsidP="0086120F">
    <w:pPr>
      <w:pStyle w:val="Title"/>
    </w:pPr>
    <w:r>
      <w:rPr>
        <w:noProof/>
        <w:lang w:eastAsia="en-GB"/>
      </w:rPr>
      <w:drawing>
        <wp:inline distT="0" distB="0" distL="0" distR="0" wp14:anchorId="6A924540" wp14:editId="3798F927">
          <wp:extent cx="904875" cy="578628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0734" cy="595164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1A66B379" w14:textId="77777777" w:rsidR="00FC0A33" w:rsidRPr="00A06CDE" w:rsidRDefault="00FC0A33" w:rsidP="0086120F">
    <w:pPr>
      <w:pStyle w:val="Subtitle"/>
      <w:rPr>
        <w:b/>
        <w:i w:val="0"/>
        <w:sz w:val="12"/>
        <w:szCs w:val="20"/>
        <w:u w:val="single"/>
      </w:rPr>
    </w:pPr>
    <w:r w:rsidRPr="00A06CDE">
      <w:rPr>
        <w:b/>
        <w:i w:val="0"/>
      </w:rPr>
      <w:t>Leighton Buzzard Athletic Club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38278" w14:textId="77777777" w:rsidR="005C6409" w:rsidRDefault="005C64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Arial" w:hAnsi="Arial" w:cs="Arial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b w:val="0"/>
        <w:i w:val="0"/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1942"/>
        </w:tabs>
        <w:ind w:left="1942" w:hanging="180"/>
      </w:pPr>
      <w:rPr>
        <w:b w:val="0"/>
        <w:i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lef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left"/>
      <w:pPr>
        <w:tabs>
          <w:tab w:val="num" w:pos="6262"/>
        </w:tabs>
        <w:ind w:left="6262" w:hanging="18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b/>
        <w:i w:val="0"/>
        <w:sz w:val="20"/>
        <w:szCs w:val="20"/>
      </w:rPr>
    </w:lvl>
  </w:abstractNum>
  <w:abstractNum w:abstractNumId="3" w15:restartNumberingAfterBreak="0">
    <w:nsid w:val="00000004"/>
    <w:multiLevelType w:val="multilevel"/>
    <w:tmpl w:val="00000004"/>
    <w:lvl w:ilvl="0">
      <w:start w:val="500"/>
      <w:numFmt w:val="low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17B0008"/>
    <w:multiLevelType w:val="hybridMultilevel"/>
    <w:tmpl w:val="611033FC"/>
    <w:lvl w:ilvl="0" w:tplc="C43A60A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B3D1F"/>
    <w:multiLevelType w:val="hybridMultilevel"/>
    <w:tmpl w:val="98D6B5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0E623C"/>
    <w:multiLevelType w:val="hybridMultilevel"/>
    <w:tmpl w:val="C32AB3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AF3D51"/>
    <w:multiLevelType w:val="hybridMultilevel"/>
    <w:tmpl w:val="1502721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142B77E6"/>
    <w:multiLevelType w:val="hybridMultilevel"/>
    <w:tmpl w:val="E36C3F9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7350BEF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2776819"/>
    <w:multiLevelType w:val="multilevel"/>
    <w:tmpl w:val="0809001D"/>
    <w:lvl w:ilvl="0">
      <w:start w:val="1"/>
      <w:numFmt w:val="decimal"/>
      <w:lvlText w:val="%1)"/>
      <w:lvlJc w:val="left"/>
      <w:pPr>
        <w:ind w:left="814" w:hanging="360"/>
      </w:pPr>
    </w:lvl>
    <w:lvl w:ilvl="1">
      <w:start w:val="1"/>
      <w:numFmt w:val="lowerLetter"/>
      <w:lvlText w:val="%2)"/>
      <w:lvlJc w:val="left"/>
      <w:pPr>
        <w:ind w:left="1174" w:hanging="360"/>
      </w:pPr>
    </w:lvl>
    <w:lvl w:ilvl="2">
      <w:start w:val="1"/>
      <w:numFmt w:val="lowerRoman"/>
      <w:lvlText w:val="%3)"/>
      <w:lvlJc w:val="left"/>
      <w:pPr>
        <w:ind w:left="1534" w:hanging="360"/>
      </w:pPr>
    </w:lvl>
    <w:lvl w:ilvl="3">
      <w:start w:val="1"/>
      <w:numFmt w:val="decimal"/>
      <w:lvlText w:val="(%4)"/>
      <w:lvlJc w:val="left"/>
      <w:pPr>
        <w:ind w:left="1894" w:hanging="360"/>
      </w:pPr>
    </w:lvl>
    <w:lvl w:ilvl="4">
      <w:start w:val="1"/>
      <w:numFmt w:val="lowerLetter"/>
      <w:lvlText w:val="(%5)"/>
      <w:lvlJc w:val="left"/>
      <w:pPr>
        <w:ind w:left="2254" w:hanging="360"/>
      </w:pPr>
    </w:lvl>
    <w:lvl w:ilvl="5">
      <w:start w:val="1"/>
      <w:numFmt w:val="lowerRoman"/>
      <w:lvlText w:val="(%6)"/>
      <w:lvlJc w:val="left"/>
      <w:pPr>
        <w:ind w:left="2614" w:hanging="360"/>
      </w:pPr>
    </w:lvl>
    <w:lvl w:ilvl="6">
      <w:start w:val="1"/>
      <w:numFmt w:val="decimal"/>
      <w:lvlText w:val="%7."/>
      <w:lvlJc w:val="left"/>
      <w:pPr>
        <w:ind w:left="2974" w:hanging="360"/>
      </w:pPr>
    </w:lvl>
    <w:lvl w:ilvl="7">
      <w:start w:val="1"/>
      <w:numFmt w:val="lowerLetter"/>
      <w:lvlText w:val="%8."/>
      <w:lvlJc w:val="left"/>
      <w:pPr>
        <w:ind w:left="3334" w:hanging="360"/>
      </w:pPr>
    </w:lvl>
    <w:lvl w:ilvl="8">
      <w:start w:val="1"/>
      <w:numFmt w:val="lowerRoman"/>
      <w:lvlText w:val="%9."/>
      <w:lvlJc w:val="left"/>
      <w:pPr>
        <w:ind w:left="3694" w:hanging="360"/>
      </w:pPr>
    </w:lvl>
  </w:abstractNum>
  <w:abstractNum w:abstractNumId="11" w15:restartNumberingAfterBreak="0">
    <w:nsid w:val="28D948DB"/>
    <w:multiLevelType w:val="hybridMultilevel"/>
    <w:tmpl w:val="991E9458"/>
    <w:lvl w:ilvl="0" w:tplc="0809000F">
      <w:start w:val="1"/>
      <w:numFmt w:val="decimal"/>
      <w:lvlText w:val="%1."/>
      <w:lvlJc w:val="left"/>
      <w:pPr>
        <w:ind w:left="1854" w:hanging="360"/>
      </w:p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2" w15:restartNumberingAfterBreak="0">
    <w:nsid w:val="2E4309B0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31B409EE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284286E"/>
    <w:multiLevelType w:val="hybridMultilevel"/>
    <w:tmpl w:val="6B08A8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0026DC"/>
    <w:multiLevelType w:val="hybridMultilevel"/>
    <w:tmpl w:val="06AAF0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7DD5C98"/>
    <w:multiLevelType w:val="hybridMultilevel"/>
    <w:tmpl w:val="0FD22D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9E4207"/>
    <w:multiLevelType w:val="hybridMultilevel"/>
    <w:tmpl w:val="E4FE7FA2"/>
    <w:lvl w:ilvl="0" w:tplc="0D3037D2">
      <w:start w:val="1"/>
      <w:numFmt w:val="decimal"/>
      <w:lvlText w:val="%1)"/>
      <w:lvlJc w:val="left"/>
      <w:pPr>
        <w:ind w:left="454" w:hanging="454"/>
      </w:pPr>
    </w:lvl>
    <w:lvl w:ilvl="1" w:tplc="EA5C82CE">
      <w:start w:val="1"/>
      <w:numFmt w:val="lowerLetter"/>
      <w:lvlText w:val="%2)"/>
      <w:lvlJc w:val="left"/>
      <w:pPr>
        <w:ind w:left="1134" w:hanging="454"/>
      </w:pPr>
      <w:rPr>
        <w:b w:val="0"/>
        <w:bCs/>
      </w:rPr>
    </w:lvl>
    <w:lvl w:ilvl="2" w:tplc="9802039E">
      <w:start w:val="1"/>
      <w:numFmt w:val="lowerRoman"/>
      <w:lvlText w:val="%3)"/>
      <w:lvlJc w:val="left"/>
      <w:pPr>
        <w:ind w:left="1814" w:hanging="454"/>
      </w:pPr>
    </w:lvl>
    <w:lvl w:ilvl="3" w:tplc="468A8650">
      <w:start w:val="1"/>
      <w:numFmt w:val="decimal"/>
      <w:lvlText w:val="(%4)"/>
      <w:lvlJc w:val="left"/>
      <w:pPr>
        <w:ind w:left="2494" w:hanging="454"/>
      </w:pPr>
    </w:lvl>
    <w:lvl w:ilvl="4" w:tplc="471C5D70">
      <w:start w:val="1"/>
      <w:numFmt w:val="lowerLetter"/>
      <w:lvlText w:val="(%5)"/>
      <w:lvlJc w:val="left"/>
      <w:pPr>
        <w:ind w:left="3174" w:hanging="454"/>
      </w:pPr>
    </w:lvl>
    <w:lvl w:ilvl="5" w:tplc="F02C4B64">
      <w:start w:val="1"/>
      <w:numFmt w:val="lowerRoman"/>
      <w:lvlText w:val="(%6)"/>
      <w:lvlJc w:val="left"/>
      <w:pPr>
        <w:ind w:left="3854" w:hanging="454"/>
      </w:pPr>
    </w:lvl>
    <w:lvl w:ilvl="6" w:tplc="8AAC4A70">
      <w:start w:val="1"/>
      <w:numFmt w:val="decimal"/>
      <w:lvlText w:val="%7."/>
      <w:lvlJc w:val="left"/>
      <w:pPr>
        <w:ind w:left="4534" w:hanging="454"/>
      </w:pPr>
    </w:lvl>
    <w:lvl w:ilvl="7" w:tplc="156076D2">
      <w:start w:val="1"/>
      <w:numFmt w:val="lowerLetter"/>
      <w:lvlText w:val="%8."/>
      <w:lvlJc w:val="left"/>
      <w:pPr>
        <w:ind w:left="5214" w:hanging="454"/>
      </w:pPr>
    </w:lvl>
    <w:lvl w:ilvl="8" w:tplc="DE7031FE">
      <w:start w:val="1"/>
      <w:numFmt w:val="lowerRoman"/>
      <w:lvlText w:val="%9."/>
      <w:lvlJc w:val="left"/>
      <w:pPr>
        <w:ind w:left="5894" w:hanging="454"/>
      </w:pPr>
    </w:lvl>
  </w:abstractNum>
  <w:abstractNum w:abstractNumId="18" w15:restartNumberingAfterBreak="0">
    <w:nsid w:val="3F1713E4"/>
    <w:multiLevelType w:val="hybridMultilevel"/>
    <w:tmpl w:val="85BA916C"/>
    <w:lvl w:ilvl="0" w:tplc="08090001">
      <w:start w:val="1"/>
      <w:numFmt w:val="bullet"/>
      <w:lvlText w:val=""/>
      <w:lvlJc w:val="left"/>
      <w:pPr>
        <w:ind w:left="22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9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4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1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014" w:hanging="360"/>
      </w:pPr>
      <w:rPr>
        <w:rFonts w:ascii="Wingdings" w:hAnsi="Wingdings" w:hint="default"/>
      </w:rPr>
    </w:lvl>
  </w:abstractNum>
  <w:abstractNum w:abstractNumId="19" w15:restartNumberingAfterBreak="0">
    <w:nsid w:val="41B03FEF"/>
    <w:multiLevelType w:val="hybridMultilevel"/>
    <w:tmpl w:val="E10E7180"/>
    <w:lvl w:ilvl="0" w:tplc="080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0" w15:restartNumberingAfterBreak="0">
    <w:nsid w:val="481C2A2F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2E6027F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5D775BA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5E2E43F3"/>
    <w:multiLevelType w:val="multilevel"/>
    <w:tmpl w:val="2AB60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F9E7311"/>
    <w:multiLevelType w:val="hybridMultilevel"/>
    <w:tmpl w:val="504257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274F03"/>
    <w:multiLevelType w:val="hybridMultilevel"/>
    <w:tmpl w:val="EB769E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1039AA"/>
    <w:multiLevelType w:val="hybridMultilevel"/>
    <w:tmpl w:val="4AB21D4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9254AC0"/>
    <w:multiLevelType w:val="hybridMultilevel"/>
    <w:tmpl w:val="15027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9186676">
    <w:abstractNumId w:val="0"/>
  </w:num>
  <w:num w:numId="2" w16cid:durableId="2067993664">
    <w:abstractNumId w:val="1"/>
  </w:num>
  <w:num w:numId="3" w16cid:durableId="1624311050">
    <w:abstractNumId w:val="2"/>
  </w:num>
  <w:num w:numId="4" w16cid:durableId="782841778">
    <w:abstractNumId w:val="3"/>
  </w:num>
  <w:num w:numId="5" w16cid:durableId="94910615">
    <w:abstractNumId w:val="17"/>
  </w:num>
  <w:num w:numId="6" w16cid:durableId="404650155">
    <w:abstractNumId w:val="20"/>
  </w:num>
  <w:num w:numId="7" w16cid:durableId="1328091627">
    <w:abstractNumId w:val="13"/>
  </w:num>
  <w:num w:numId="8" w16cid:durableId="1034229605">
    <w:abstractNumId w:val="7"/>
  </w:num>
  <w:num w:numId="9" w16cid:durableId="1811287118">
    <w:abstractNumId w:val="21"/>
  </w:num>
  <w:num w:numId="10" w16cid:durableId="919757174">
    <w:abstractNumId w:val="12"/>
  </w:num>
  <w:num w:numId="11" w16cid:durableId="895242722">
    <w:abstractNumId w:val="9"/>
  </w:num>
  <w:num w:numId="12" w16cid:durableId="2035114758">
    <w:abstractNumId w:val="10"/>
  </w:num>
  <w:num w:numId="13" w16cid:durableId="1498688758">
    <w:abstractNumId w:val="22"/>
  </w:num>
  <w:num w:numId="14" w16cid:durableId="678115443">
    <w:abstractNumId w:val="8"/>
  </w:num>
  <w:num w:numId="15" w16cid:durableId="870798641">
    <w:abstractNumId w:val="11"/>
  </w:num>
  <w:num w:numId="16" w16cid:durableId="363486108">
    <w:abstractNumId w:val="18"/>
  </w:num>
  <w:num w:numId="17" w16cid:durableId="1888446716">
    <w:abstractNumId w:val="24"/>
  </w:num>
  <w:num w:numId="18" w16cid:durableId="536964883">
    <w:abstractNumId w:val="23"/>
  </w:num>
  <w:num w:numId="19" w16cid:durableId="1578243957">
    <w:abstractNumId w:val="26"/>
  </w:num>
  <w:num w:numId="20" w16cid:durableId="2145731714">
    <w:abstractNumId w:val="15"/>
  </w:num>
  <w:num w:numId="21" w16cid:durableId="1463041630">
    <w:abstractNumId w:val="4"/>
  </w:num>
  <w:num w:numId="22" w16cid:durableId="705525115">
    <w:abstractNumId w:val="16"/>
  </w:num>
  <w:num w:numId="23" w16cid:durableId="387411888">
    <w:abstractNumId w:val="6"/>
  </w:num>
  <w:num w:numId="24" w16cid:durableId="1032074804">
    <w:abstractNumId w:val="14"/>
  </w:num>
  <w:num w:numId="25" w16cid:durableId="882981089">
    <w:abstractNumId w:val="25"/>
  </w:num>
  <w:num w:numId="26" w16cid:durableId="555164014">
    <w:abstractNumId w:val="19"/>
  </w:num>
  <w:num w:numId="27" w16cid:durableId="340202453">
    <w:abstractNumId w:val="27"/>
  </w:num>
  <w:num w:numId="28" w16cid:durableId="21102259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20F"/>
    <w:rsid w:val="00003680"/>
    <w:rsid w:val="00003952"/>
    <w:rsid w:val="000044AB"/>
    <w:rsid w:val="00015AEA"/>
    <w:rsid w:val="00034F10"/>
    <w:rsid w:val="00037B2A"/>
    <w:rsid w:val="00042FFC"/>
    <w:rsid w:val="00043E91"/>
    <w:rsid w:val="0004546B"/>
    <w:rsid w:val="00046AF2"/>
    <w:rsid w:val="000549EE"/>
    <w:rsid w:val="00055CE6"/>
    <w:rsid w:val="00081984"/>
    <w:rsid w:val="00085610"/>
    <w:rsid w:val="000914DA"/>
    <w:rsid w:val="000A5176"/>
    <w:rsid w:val="000B55EF"/>
    <w:rsid w:val="000B61EC"/>
    <w:rsid w:val="000D7A03"/>
    <w:rsid w:val="00102066"/>
    <w:rsid w:val="001137A6"/>
    <w:rsid w:val="001228AB"/>
    <w:rsid w:val="00123FF0"/>
    <w:rsid w:val="00126D27"/>
    <w:rsid w:val="00127E03"/>
    <w:rsid w:val="00142D29"/>
    <w:rsid w:val="0014474C"/>
    <w:rsid w:val="00162D56"/>
    <w:rsid w:val="00163997"/>
    <w:rsid w:val="001713EC"/>
    <w:rsid w:val="00172303"/>
    <w:rsid w:val="00173785"/>
    <w:rsid w:val="00193601"/>
    <w:rsid w:val="001A04EE"/>
    <w:rsid w:val="001A1045"/>
    <w:rsid w:val="001A158B"/>
    <w:rsid w:val="001A2094"/>
    <w:rsid w:val="001A2C8F"/>
    <w:rsid w:val="001B553F"/>
    <w:rsid w:val="001C5E33"/>
    <w:rsid w:val="001D77BA"/>
    <w:rsid w:val="001E1154"/>
    <w:rsid w:val="001E2F7F"/>
    <w:rsid w:val="001F27A5"/>
    <w:rsid w:val="001F5709"/>
    <w:rsid w:val="001F6137"/>
    <w:rsid w:val="002015E7"/>
    <w:rsid w:val="0020236A"/>
    <w:rsid w:val="002037DA"/>
    <w:rsid w:val="00220B88"/>
    <w:rsid w:val="00221C96"/>
    <w:rsid w:val="002307CD"/>
    <w:rsid w:val="00231D8F"/>
    <w:rsid w:val="00251905"/>
    <w:rsid w:val="00266994"/>
    <w:rsid w:val="002715D0"/>
    <w:rsid w:val="00280DDE"/>
    <w:rsid w:val="00286AE0"/>
    <w:rsid w:val="00287BE5"/>
    <w:rsid w:val="00292182"/>
    <w:rsid w:val="002B2270"/>
    <w:rsid w:val="002B767D"/>
    <w:rsid w:val="002D0DA8"/>
    <w:rsid w:val="002E5168"/>
    <w:rsid w:val="002E6822"/>
    <w:rsid w:val="002F357D"/>
    <w:rsid w:val="00300221"/>
    <w:rsid w:val="003010BD"/>
    <w:rsid w:val="00301364"/>
    <w:rsid w:val="00304FBC"/>
    <w:rsid w:val="00305DBA"/>
    <w:rsid w:val="003108B6"/>
    <w:rsid w:val="00314618"/>
    <w:rsid w:val="003233DC"/>
    <w:rsid w:val="00331830"/>
    <w:rsid w:val="00364BCD"/>
    <w:rsid w:val="003660BE"/>
    <w:rsid w:val="0037298E"/>
    <w:rsid w:val="003809FA"/>
    <w:rsid w:val="003856E9"/>
    <w:rsid w:val="003879DF"/>
    <w:rsid w:val="0039581B"/>
    <w:rsid w:val="00396007"/>
    <w:rsid w:val="00396419"/>
    <w:rsid w:val="003C57E7"/>
    <w:rsid w:val="003D2C18"/>
    <w:rsid w:val="003F0500"/>
    <w:rsid w:val="003F193D"/>
    <w:rsid w:val="003F6113"/>
    <w:rsid w:val="0040352C"/>
    <w:rsid w:val="004232CD"/>
    <w:rsid w:val="00423497"/>
    <w:rsid w:val="00426271"/>
    <w:rsid w:val="00436D2A"/>
    <w:rsid w:val="0044101B"/>
    <w:rsid w:val="00446819"/>
    <w:rsid w:val="00446A80"/>
    <w:rsid w:val="004504F6"/>
    <w:rsid w:val="00485A3A"/>
    <w:rsid w:val="004968A6"/>
    <w:rsid w:val="004A4748"/>
    <w:rsid w:val="004B6167"/>
    <w:rsid w:val="004B6A16"/>
    <w:rsid w:val="004C0D44"/>
    <w:rsid w:val="004D2357"/>
    <w:rsid w:val="004F6841"/>
    <w:rsid w:val="004F70DF"/>
    <w:rsid w:val="005072A8"/>
    <w:rsid w:val="00531F7F"/>
    <w:rsid w:val="00540EAC"/>
    <w:rsid w:val="0054706F"/>
    <w:rsid w:val="0055198A"/>
    <w:rsid w:val="00560E84"/>
    <w:rsid w:val="0056407B"/>
    <w:rsid w:val="00584BB1"/>
    <w:rsid w:val="00595FF2"/>
    <w:rsid w:val="005A53C3"/>
    <w:rsid w:val="005A6595"/>
    <w:rsid w:val="005B08AF"/>
    <w:rsid w:val="005B4918"/>
    <w:rsid w:val="005C6409"/>
    <w:rsid w:val="005D6B6E"/>
    <w:rsid w:val="005E071A"/>
    <w:rsid w:val="005E3E16"/>
    <w:rsid w:val="005F0BE2"/>
    <w:rsid w:val="0061061F"/>
    <w:rsid w:val="0061467D"/>
    <w:rsid w:val="00625E74"/>
    <w:rsid w:val="00641F54"/>
    <w:rsid w:val="0064716C"/>
    <w:rsid w:val="00691E40"/>
    <w:rsid w:val="0069302A"/>
    <w:rsid w:val="00696BB0"/>
    <w:rsid w:val="006B1498"/>
    <w:rsid w:val="006B1CA7"/>
    <w:rsid w:val="006B42C5"/>
    <w:rsid w:val="006C38A4"/>
    <w:rsid w:val="006D3016"/>
    <w:rsid w:val="006F0DF1"/>
    <w:rsid w:val="006F4ACA"/>
    <w:rsid w:val="00705A87"/>
    <w:rsid w:val="00712E1B"/>
    <w:rsid w:val="007201B9"/>
    <w:rsid w:val="007451B0"/>
    <w:rsid w:val="00746B94"/>
    <w:rsid w:val="00761EAD"/>
    <w:rsid w:val="0076505B"/>
    <w:rsid w:val="007740E4"/>
    <w:rsid w:val="007759DB"/>
    <w:rsid w:val="00780DD1"/>
    <w:rsid w:val="007859AA"/>
    <w:rsid w:val="007931C2"/>
    <w:rsid w:val="00797B5A"/>
    <w:rsid w:val="007A02D6"/>
    <w:rsid w:val="007A1C17"/>
    <w:rsid w:val="007B1056"/>
    <w:rsid w:val="007B7DE3"/>
    <w:rsid w:val="007C18C3"/>
    <w:rsid w:val="007D17E7"/>
    <w:rsid w:val="007E4DB0"/>
    <w:rsid w:val="008163F0"/>
    <w:rsid w:val="008242A5"/>
    <w:rsid w:val="008270AE"/>
    <w:rsid w:val="00827A65"/>
    <w:rsid w:val="00831F7B"/>
    <w:rsid w:val="0084073C"/>
    <w:rsid w:val="00842AEF"/>
    <w:rsid w:val="00844E56"/>
    <w:rsid w:val="008528C5"/>
    <w:rsid w:val="0086120F"/>
    <w:rsid w:val="00864C19"/>
    <w:rsid w:val="00867289"/>
    <w:rsid w:val="008672D9"/>
    <w:rsid w:val="00872B43"/>
    <w:rsid w:val="008804CB"/>
    <w:rsid w:val="008B28E7"/>
    <w:rsid w:val="008B5956"/>
    <w:rsid w:val="008D0701"/>
    <w:rsid w:val="008D3B2B"/>
    <w:rsid w:val="008E05BA"/>
    <w:rsid w:val="008E7054"/>
    <w:rsid w:val="008F52A6"/>
    <w:rsid w:val="009021C9"/>
    <w:rsid w:val="00913520"/>
    <w:rsid w:val="00914B51"/>
    <w:rsid w:val="00915350"/>
    <w:rsid w:val="00923A47"/>
    <w:rsid w:val="00930DD5"/>
    <w:rsid w:val="00941FA6"/>
    <w:rsid w:val="00945DA0"/>
    <w:rsid w:val="009500E1"/>
    <w:rsid w:val="00955BDF"/>
    <w:rsid w:val="00957B18"/>
    <w:rsid w:val="00961821"/>
    <w:rsid w:val="00962A92"/>
    <w:rsid w:val="00970ABE"/>
    <w:rsid w:val="00974A7D"/>
    <w:rsid w:val="00976188"/>
    <w:rsid w:val="00991ADB"/>
    <w:rsid w:val="00994057"/>
    <w:rsid w:val="009A6874"/>
    <w:rsid w:val="009B2626"/>
    <w:rsid w:val="009C2EFF"/>
    <w:rsid w:val="009D38B2"/>
    <w:rsid w:val="009D5537"/>
    <w:rsid w:val="009E4B10"/>
    <w:rsid w:val="009E6FCB"/>
    <w:rsid w:val="00A0471F"/>
    <w:rsid w:val="00A06CDE"/>
    <w:rsid w:val="00A1158C"/>
    <w:rsid w:val="00A21000"/>
    <w:rsid w:val="00A2199F"/>
    <w:rsid w:val="00A25FEA"/>
    <w:rsid w:val="00A50B2B"/>
    <w:rsid w:val="00A5211D"/>
    <w:rsid w:val="00A54BD7"/>
    <w:rsid w:val="00A55046"/>
    <w:rsid w:val="00A64B67"/>
    <w:rsid w:val="00A709FF"/>
    <w:rsid w:val="00A730FF"/>
    <w:rsid w:val="00A804B3"/>
    <w:rsid w:val="00A9374A"/>
    <w:rsid w:val="00AB1969"/>
    <w:rsid w:val="00AB1D75"/>
    <w:rsid w:val="00AB3EE9"/>
    <w:rsid w:val="00AB4616"/>
    <w:rsid w:val="00AB47C0"/>
    <w:rsid w:val="00AC033E"/>
    <w:rsid w:val="00AC6691"/>
    <w:rsid w:val="00AD037F"/>
    <w:rsid w:val="00AD04E9"/>
    <w:rsid w:val="00AD6B7B"/>
    <w:rsid w:val="00AF049C"/>
    <w:rsid w:val="00AF70DF"/>
    <w:rsid w:val="00B10127"/>
    <w:rsid w:val="00B15E67"/>
    <w:rsid w:val="00B163B9"/>
    <w:rsid w:val="00B215CB"/>
    <w:rsid w:val="00B22A98"/>
    <w:rsid w:val="00B34387"/>
    <w:rsid w:val="00B41558"/>
    <w:rsid w:val="00B50582"/>
    <w:rsid w:val="00B623FB"/>
    <w:rsid w:val="00B64445"/>
    <w:rsid w:val="00B74957"/>
    <w:rsid w:val="00B823B0"/>
    <w:rsid w:val="00B8322C"/>
    <w:rsid w:val="00B95349"/>
    <w:rsid w:val="00BA31C1"/>
    <w:rsid w:val="00BA5052"/>
    <w:rsid w:val="00BA68ED"/>
    <w:rsid w:val="00BB1B3E"/>
    <w:rsid w:val="00BB4892"/>
    <w:rsid w:val="00BB5E4D"/>
    <w:rsid w:val="00BD4A43"/>
    <w:rsid w:val="00BD5317"/>
    <w:rsid w:val="00BE55D2"/>
    <w:rsid w:val="00C046CF"/>
    <w:rsid w:val="00C06B29"/>
    <w:rsid w:val="00C17067"/>
    <w:rsid w:val="00C254BE"/>
    <w:rsid w:val="00C32264"/>
    <w:rsid w:val="00C422FE"/>
    <w:rsid w:val="00C6283A"/>
    <w:rsid w:val="00C65C4A"/>
    <w:rsid w:val="00C70530"/>
    <w:rsid w:val="00C91EE7"/>
    <w:rsid w:val="00C93DB6"/>
    <w:rsid w:val="00C97D8F"/>
    <w:rsid w:val="00CB3B25"/>
    <w:rsid w:val="00CB5007"/>
    <w:rsid w:val="00CD1A42"/>
    <w:rsid w:val="00CE7004"/>
    <w:rsid w:val="00CF006D"/>
    <w:rsid w:val="00CF5290"/>
    <w:rsid w:val="00D17977"/>
    <w:rsid w:val="00D21C7C"/>
    <w:rsid w:val="00D23989"/>
    <w:rsid w:val="00D2628F"/>
    <w:rsid w:val="00D31DCD"/>
    <w:rsid w:val="00D326D6"/>
    <w:rsid w:val="00D42859"/>
    <w:rsid w:val="00D44149"/>
    <w:rsid w:val="00D557B4"/>
    <w:rsid w:val="00D5614B"/>
    <w:rsid w:val="00D60CA2"/>
    <w:rsid w:val="00D615F0"/>
    <w:rsid w:val="00D717DA"/>
    <w:rsid w:val="00D71DA6"/>
    <w:rsid w:val="00D81B03"/>
    <w:rsid w:val="00D92793"/>
    <w:rsid w:val="00D92FD1"/>
    <w:rsid w:val="00D94018"/>
    <w:rsid w:val="00DA177B"/>
    <w:rsid w:val="00DA282A"/>
    <w:rsid w:val="00DB1DD4"/>
    <w:rsid w:val="00DB7AA4"/>
    <w:rsid w:val="00DC43DF"/>
    <w:rsid w:val="00DC7D45"/>
    <w:rsid w:val="00DD7AA4"/>
    <w:rsid w:val="00DE17B2"/>
    <w:rsid w:val="00DF3418"/>
    <w:rsid w:val="00DF6EA4"/>
    <w:rsid w:val="00E2486F"/>
    <w:rsid w:val="00E253ED"/>
    <w:rsid w:val="00E402DC"/>
    <w:rsid w:val="00E4469D"/>
    <w:rsid w:val="00E54E00"/>
    <w:rsid w:val="00E6081D"/>
    <w:rsid w:val="00E65E03"/>
    <w:rsid w:val="00E7438E"/>
    <w:rsid w:val="00E76311"/>
    <w:rsid w:val="00E76620"/>
    <w:rsid w:val="00E90651"/>
    <w:rsid w:val="00E91F74"/>
    <w:rsid w:val="00E93BE9"/>
    <w:rsid w:val="00E9501B"/>
    <w:rsid w:val="00EA1A8E"/>
    <w:rsid w:val="00EA271F"/>
    <w:rsid w:val="00EA5F48"/>
    <w:rsid w:val="00EB6F8B"/>
    <w:rsid w:val="00EC5089"/>
    <w:rsid w:val="00EE37C9"/>
    <w:rsid w:val="00EF37BB"/>
    <w:rsid w:val="00EF5101"/>
    <w:rsid w:val="00F01677"/>
    <w:rsid w:val="00F11A48"/>
    <w:rsid w:val="00F141F0"/>
    <w:rsid w:val="00F14BC9"/>
    <w:rsid w:val="00F1667C"/>
    <w:rsid w:val="00F27ECD"/>
    <w:rsid w:val="00F405CC"/>
    <w:rsid w:val="00F42003"/>
    <w:rsid w:val="00F43A92"/>
    <w:rsid w:val="00F47555"/>
    <w:rsid w:val="00F53281"/>
    <w:rsid w:val="00F54DA7"/>
    <w:rsid w:val="00F613C3"/>
    <w:rsid w:val="00F72B1A"/>
    <w:rsid w:val="00F7347F"/>
    <w:rsid w:val="00F76C35"/>
    <w:rsid w:val="00F859C0"/>
    <w:rsid w:val="00F91F43"/>
    <w:rsid w:val="00F959AA"/>
    <w:rsid w:val="00FA6D3B"/>
    <w:rsid w:val="00FB0B80"/>
    <w:rsid w:val="00FC0A33"/>
    <w:rsid w:val="00FD6B46"/>
    <w:rsid w:val="00FF599E"/>
    <w:rsid w:val="2825865F"/>
    <w:rsid w:val="56D74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128D36BB"/>
  <w15:docId w15:val="{A1745E7C-CE4A-415B-B9FA-1EA4BADC2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Arial" w:hAnsi="Arial" w:cs="Arial"/>
      <w:b/>
      <w:i w:val="0"/>
      <w:sz w:val="20"/>
      <w:szCs w:val="20"/>
    </w:rPr>
  </w:style>
  <w:style w:type="character" w:customStyle="1" w:styleId="WW8Num2z1">
    <w:name w:val="WW8Num2z1"/>
    <w:rPr>
      <w:b w:val="0"/>
      <w:i w:val="0"/>
      <w:sz w:val="22"/>
      <w:szCs w:val="22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Arial" w:hAnsi="Arial" w:cs="Arial"/>
      <w:b/>
      <w:i w:val="0"/>
      <w:sz w:val="20"/>
      <w:szCs w:val="20"/>
    </w:rPr>
  </w:style>
  <w:style w:type="character" w:customStyle="1" w:styleId="WW8Num4z0">
    <w:name w:val="WW8Num4z0"/>
    <w:rPr>
      <w:rFonts w:cs="Arial"/>
      <w:b/>
      <w:i w:val="0"/>
    </w:rPr>
  </w:style>
  <w:style w:type="character" w:customStyle="1" w:styleId="WW8Num4z1">
    <w:name w:val="WW8Num4z1"/>
    <w:rPr>
      <w:b w:val="0"/>
      <w:i w:val="0"/>
    </w:rPr>
  </w:style>
  <w:style w:type="character" w:customStyle="1" w:styleId="WW8Num4z2">
    <w:name w:val="WW8Num4z2"/>
    <w:rPr>
      <w:rFonts w:ascii="Arial" w:hAnsi="Arial" w:cs="Arial"/>
      <w:b w:val="0"/>
      <w:bCs/>
      <w:i w:val="0"/>
      <w:sz w:val="22"/>
      <w:szCs w:val="22"/>
    </w:rPr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3z1">
    <w:name w:val="WW8Num3z1"/>
    <w:rPr>
      <w:b w:val="0"/>
      <w:i w:val="0"/>
    </w:rPr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-DefaultParagraphFont">
    <w:name w:val="WW-Default Paragraph Font"/>
  </w:style>
  <w:style w:type="character" w:customStyle="1" w:styleId="WW8Num5z0">
    <w:name w:val="WW8Num5z0"/>
    <w:rPr>
      <w:b/>
    </w:rPr>
  </w:style>
  <w:style w:type="character" w:customStyle="1" w:styleId="WW8Num3z2">
    <w:name w:val="WW8Num3z2"/>
    <w:rPr>
      <w:b w:val="0"/>
      <w:i w:val="0"/>
    </w:rPr>
  </w:style>
  <w:style w:type="character" w:customStyle="1" w:styleId="WW8Num6z3">
    <w:name w:val="WW8Num6z3"/>
  </w:style>
  <w:style w:type="character" w:customStyle="1" w:styleId="WW8Num5z1">
    <w:name w:val="WW8Num5z1"/>
    <w:rPr>
      <w:rFonts w:ascii="Courier New" w:hAnsi="Courier New" w:cs="Courier New"/>
      <w:b w:val="0"/>
      <w:bCs w:val="0"/>
      <w:iCs/>
      <w:sz w:val="22"/>
      <w:szCs w:val="22"/>
    </w:rPr>
  </w:style>
  <w:style w:type="character" w:customStyle="1" w:styleId="WW8Num5z2">
    <w:name w:val="WW8Num5z2"/>
    <w:rPr>
      <w:b w:val="0"/>
      <w:i w:val="0"/>
    </w:rPr>
  </w:style>
  <w:style w:type="character" w:customStyle="1" w:styleId="WW8Num7z0">
    <w:name w:val="WW8Num7z0"/>
    <w:rPr>
      <w:b/>
      <w:i w:val="0"/>
    </w:rPr>
  </w:style>
  <w:style w:type="character" w:customStyle="1" w:styleId="WW8Num8z0">
    <w:name w:val="WW8Num8z0"/>
    <w:rPr>
      <w:b/>
      <w:i w:val="0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11z3">
    <w:name w:val="WW8Num11z3"/>
    <w:rPr>
      <w:b/>
    </w:rPr>
  </w:style>
  <w:style w:type="character" w:customStyle="1" w:styleId="WW-DefaultParagraphFont1">
    <w:name w:val="WW-Default Paragraph Font1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Symbol" w:hAnsi="Symbol" w:cs="Symbol"/>
      <w:b w:val="0"/>
      <w:sz w:val="22"/>
      <w:szCs w:val="22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Absatz-Standardschriftart">
    <w:name w:val="Absatz-Standardschriftart"/>
  </w:style>
  <w:style w:type="character" w:customStyle="1" w:styleId="WW8Num7z2">
    <w:name w:val="WW8Num7z2"/>
    <w:rPr>
      <w:b w:val="0"/>
      <w:i w:val="0"/>
    </w:rPr>
  </w:style>
  <w:style w:type="character" w:customStyle="1" w:styleId="WW8Num9z0">
    <w:name w:val="WW8Num9z0"/>
    <w:rPr>
      <w:b/>
      <w:i w:val="0"/>
    </w:rPr>
  </w:style>
  <w:style w:type="character" w:customStyle="1" w:styleId="WW8Num10z0">
    <w:name w:val="WW8Num10z0"/>
    <w:rPr>
      <w:b/>
      <w:i w:val="0"/>
    </w:rPr>
  </w:style>
  <w:style w:type="character" w:customStyle="1" w:styleId="WW8Num10z2">
    <w:name w:val="WW8Num10z2"/>
    <w:rPr>
      <w:b w:val="0"/>
      <w:i w:val="0"/>
    </w:rPr>
  </w:style>
  <w:style w:type="character" w:customStyle="1" w:styleId="WW8Num11z0">
    <w:name w:val="WW8Num11z0"/>
    <w:rPr>
      <w:b/>
      <w:i w:val="0"/>
    </w:rPr>
  </w:style>
  <w:style w:type="character" w:customStyle="1" w:styleId="WW8Num11z2">
    <w:name w:val="WW8Num11z2"/>
    <w:rPr>
      <w:b w:val="0"/>
      <w:i w:val="0"/>
    </w:rPr>
  </w:style>
  <w:style w:type="character" w:customStyle="1" w:styleId="WW8Num12z0">
    <w:name w:val="WW8Num12z0"/>
    <w:rPr>
      <w:b/>
      <w:i w:val="0"/>
    </w:rPr>
  </w:style>
  <w:style w:type="character" w:customStyle="1" w:styleId="WW8Num13z0">
    <w:name w:val="WW8Num13z0"/>
    <w:rPr>
      <w:b/>
      <w:i w:val="0"/>
    </w:rPr>
  </w:style>
  <w:style w:type="character" w:customStyle="1" w:styleId="WW8Num13z2">
    <w:name w:val="WW8Num13z2"/>
    <w:rPr>
      <w:b w:val="0"/>
      <w:i w:val="0"/>
    </w:rPr>
  </w:style>
  <w:style w:type="character" w:customStyle="1" w:styleId="WW8Num14z0">
    <w:name w:val="WW8Num14z0"/>
    <w:rPr>
      <w:b/>
      <w:i w:val="0"/>
    </w:rPr>
  </w:style>
  <w:style w:type="character" w:customStyle="1" w:styleId="WW8Num15z0">
    <w:name w:val="WW8Num15z0"/>
    <w:rPr>
      <w:b/>
      <w:i w:val="0"/>
    </w:rPr>
  </w:style>
  <w:style w:type="character" w:customStyle="1" w:styleId="WW8Num15z2">
    <w:name w:val="WW8Num15z2"/>
    <w:rPr>
      <w:b w:val="0"/>
      <w:i w:val="0"/>
    </w:rPr>
  </w:style>
  <w:style w:type="character" w:customStyle="1" w:styleId="WW8Num16z0">
    <w:name w:val="WW8Num16z0"/>
    <w:rPr>
      <w:b/>
      <w:i w:val="0"/>
    </w:rPr>
  </w:style>
  <w:style w:type="character" w:customStyle="1" w:styleId="WW8Num16z2">
    <w:name w:val="WW8Num16z2"/>
    <w:rPr>
      <w:b w:val="0"/>
      <w:i w:val="0"/>
    </w:rPr>
  </w:style>
  <w:style w:type="character" w:customStyle="1" w:styleId="WW8Num17z0">
    <w:name w:val="WW8Num17z0"/>
    <w:rPr>
      <w:b/>
      <w:i w:val="0"/>
    </w:rPr>
  </w:style>
  <w:style w:type="character" w:customStyle="1" w:styleId="WW8Num18z0">
    <w:name w:val="WW8Num18z0"/>
    <w:rPr>
      <w:b/>
      <w:i w:val="0"/>
    </w:rPr>
  </w:style>
  <w:style w:type="character" w:customStyle="1" w:styleId="WW8Num18z1">
    <w:name w:val="WW8Num18z1"/>
    <w:rPr>
      <w:b w:val="0"/>
      <w:i w:val="0"/>
    </w:rPr>
  </w:style>
  <w:style w:type="character" w:customStyle="1" w:styleId="WW8Num19z0">
    <w:name w:val="WW8Num19z0"/>
    <w:rPr>
      <w:b/>
    </w:rPr>
  </w:style>
  <w:style w:type="character" w:customStyle="1" w:styleId="WW8Num20z0">
    <w:name w:val="WW8Num20z0"/>
    <w:rPr>
      <w:b/>
      <w:i w:val="0"/>
    </w:rPr>
  </w:style>
  <w:style w:type="character" w:customStyle="1" w:styleId="WW8Num21z0">
    <w:name w:val="WW8Num21z0"/>
    <w:rPr>
      <w:b/>
      <w:i w:val="0"/>
    </w:rPr>
  </w:style>
  <w:style w:type="character" w:customStyle="1" w:styleId="WW8Num21z2">
    <w:name w:val="WW8Num21z2"/>
    <w:rPr>
      <w:b w:val="0"/>
      <w:i w:val="0"/>
    </w:rPr>
  </w:style>
  <w:style w:type="character" w:customStyle="1" w:styleId="WW-DefaultParagraphFont11">
    <w:name w:val="WW-Default Paragraph Font11"/>
  </w:style>
  <w:style w:type="character" w:customStyle="1" w:styleId="WW8Num2z2">
    <w:name w:val="WW8Num2z2"/>
    <w:rPr>
      <w:b w:val="0"/>
      <w:i w:val="0"/>
    </w:rPr>
  </w:style>
  <w:style w:type="character" w:customStyle="1" w:styleId="WW-Absatz-Standardschriftart">
    <w:name w:val="WW-Absatz-Standardschriftart"/>
  </w:style>
  <w:style w:type="character" w:customStyle="1" w:styleId="WW8Num9z2">
    <w:name w:val="WW8Num9z2"/>
    <w:rPr>
      <w:b w:val="0"/>
      <w:i w:val="0"/>
    </w:rPr>
  </w:style>
  <w:style w:type="character" w:customStyle="1" w:styleId="WW-DefaultParagraphFont111">
    <w:name w:val="WW-Default Paragraph Font111"/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WW-DefaultParagraphFont11"/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Title">
    <w:name w:val="Title"/>
    <w:basedOn w:val="Normal"/>
    <w:next w:val="Subtitle"/>
    <w:qFormat/>
    <w:pPr>
      <w:jc w:val="center"/>
    </w:pPr>
    <w:rPr>
      <w:b/>
      <w:bCs/>
      <w:sz w:val="40"/>
    </w:rPr>
  </w:style>
  <w:style w:type="paragraph" w:styleId="Subtitle">
    <w:name w:val="Subtitle"/>
    <w:basedOn w:val="Heading"/>
    <w:next w:val="BodyText"/>
    <w:qFormat/>
    <w:pPr>
      <w:jc w:val="center"/>
    </w:pPr>
    <w:rPr>
      <w:i/>
      <w:iCs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ind w:left="720"/>
    </w:pPr>
    <w:rPr>
      <w:rFonts w:cs="Arial"/>
      <w:sz w:val="22"/>
      <w:szCs w:val="26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customStyle="1" w:styleId="Framecontents">
    <w:name w:val="Frame contents"/>
    <w:basedOn w:val="BodyText"/>
  </w:style>
  <w:style w:type="table" w:styleId="TableGrid">
    <w:name w:val="Table Grid"/>
    <w:basedOn w:val="TableNormal"/>
    <w:uiPriority w:val="59"/>
    <w:rsid w:val="003F05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405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5CC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8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13B76BA0231F4B8BAB928C73B32DBA" ma:contentTypeVersion="11" ma:contentTypeDescription="Create a new document." ma:contentTypeScope="" ma:versionID="6b3a1a8a0eba01699f1760bded9e32a4">
  <xsd:schema xmlns:xsd="http://www.w3.org/2001/XMLSchema" xmlns:xs="http://www.w3.org/2001/XMLSchema" xmlns:p="http://schemas.microsoft.com/office/2006/metadata/properties" xmlns:ns2="c7d040aa-91da-4325-9078-7f42edd1e74d" targetNamespace="http://schemas.microsoft.com/office/2006/metadata/properties" ma:root="true" ma:fieldsID="9ee15d8c28c36f415bf92da4e8b91934" ns2:_="">
    <xsd:import namespace="c7d040aa-91da-4325-9078-7f42edd1e7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d040aa-91da-4325-9078-7f42edd1e7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7629FF-D4AA-4250-8BE6-4A5E659AA41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FF28921-4D22-459A-9703-8974041F0B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AE985D-7C6D-4C01-9CED-AF6872C4D9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d040aa-91da-4325-9078-7f42edd1e7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405</Words>
  <Characters>1908</Characters>
  <Application>Microsoft Office Word</Application>
  <DocSecurity>0</DocSecurity>
  <Lines>112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Leighton Buzzard Athletic Club</vt:lpstr>
    </vt:vector>
  </TitlesOfParts>
  <Company>Hewlett-Packard Company</Company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Leighton Buzzard Athletic Club</dc:title>
  <dc:creator>keith williams</dc:creator>
  <cp:lastModifiedBy>Michael Furness</cp:lastModifiedBy>
  <cp:revision>8</cp:revision>
  <cp:lastPrinted>2018-07-16T09:56:00Z</cp:lastPrinted>
  <dcterms:created xsi:type="dcterms:W3CDTF">2025-12-15T19:29:00Z</dcterms:created>
  <dcterms:modified xsi:type="dcterms:W3CDTF">2026-01-24T15:14:00Z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0x010100D413B76BA0231F4B8BAB928C73B32DBA</vt:lpwstr>
  </property>
</Properties>
</file>