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2200D265" w:rsidR="00D615F0" w:rsidRPr="00D615F0" w:rsidRDefault="003F0500" w:rsidP="002715D0">
      <w:pPr>
        <w:jc w:val="center"/>
        <w:rPr>
          <w:rFonts w:ascii="Calibri" w:hAnsi="Calibri"/>
          <w:b/>
          <w:bCs/>
          <w:sz w:val="56"/>
          <w:szCs w:val="22"/>
        </w:rPr>
      </w:pPr>
      <w:r w:rsidRPr="00D615F0">
        <w:rPr>
          <w:rFonts w:ascii="Calibri" w:hAnsi="Calibri"/>
          <w:b/>
          <w:bCs/>
          <w:sz w:val="56"/>
          <w:szCs w:val="22"/>
        </w:rPr>
        <w:t xml:space="preserve">Agenda for Committee Meeting </w:t>
      </w:r>
      <w:r w:rsidR="00D615F0" w:rsidRPr="00D615F0">
        <w:rPr>
          <w:rFonts w:ascii="Calibri" w:hAnsi="Calibri"/>
          <w:b/>
          <w:bCs/>
          <w:sz w:val="56"/>
          <w:szCs w:val="22"/>
        </w:rPr>
        <w:t xml:space="preserve">– </w:t>
      </w:r>
    </w:p>
    <w:p w14:paraId="34D700A4" w14:textId="40C7495E" w:rsidR="002715D0" w:rsidRDefault="00F72B1A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1</w:t>
      </w:r>
      <w:r w:rsidR="009E0A41">
        <w:rPr>
          <w:rFonts w:ascii="Calibri" w:hAnsi="Calibri"/>
          <w:b/>
          <w:bCs/>
          <w:sz w:val="22"/>
          <w:szCs w:val="22"/>
        </w:rPr>
        <w:t xml:space="preserve">6 </w:t>
      </w:r>
      <w:r w:rsidR="00D06660">
        <w:rPr>
          <w:rFonts w:ascii="Calibri" w:hAnsi="Calibri"/>
          <w:b/>
          <w:bCs/>
          <w:sz w:val="22"/>
          <w:szCs w:val="22"/>
        </w:rPr>
        <w:t>February</w:t>
      </w:r>
      <w:r w:rsidR="00AD6B7B">
        <w:rPr>
          <w:rFonts w:ascii="Calibri" w:hAnsi="Calibri"/>
          <w:b/>
          <w:bCs/>
          <w:sz w:val="22"/>
          <w:szCs w:val="22"/>
        </w:rPr>
        <w:t xml:space="preserve"> </w:t>
      </w:r>
      <w:r w:rsidR="00BB5E4D">
        <w:rPr>
          <w:rFonts w:ascii="Calibri" w:hAnsi="Calibri"/>
          <w:b/>
          <w:bCs/>
          <w:sz w:val="22"/>
          <w:szCs w:val="22"/>
        </w:rPr>
        <w:t>202</w:t>
      </w:r>
      <w:r w:rsidR="00D06660">
        <w:rPr>
          <w:rFonts w:ascii="Calibri" w:hAnsi="Calibri"/>
          <w:b/>
          <w:bCs/>
          <w:sz w:val="22"/>
          <w:szCs w:val="22"/>
        </w:rPr>
        <w:t>6</w:t>
      </w:r>
      <w:r w:rsidR="00BB5E4D">
        <w:rPr>
          <w:rFonts w:ascii="Calibri" w:hAnsi="Calibri"/>
          <w:b/>
          <w:bCs/>
          <w:sz w:val="22"/>
          <w:szCs w:val="22"/>
        </w:rPr>
        <w:t xml:space="preserve">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DA07469" w:rsidR="003856E9" w:rsidRPr="00C91EE7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</w:p>
    <w:p w14:paraId="776916F3" w14:textId="546D52F1" w:rsidR="00C716D8" w:rsidRPr="00C716D8" w:rsidRDefault="00C716D8" w:rsidP="0039581B">
      <w:pPr>
        <w:spacing w:line="259" w:lineRule="auto"/>
        <w:rPr>
          <w:rFonts w:ascii="Calibri" w:hAnsi="Calibri"/>
          <w:sz w:val="22"/>
          <w:szCs w:val="22"/>
        </w:rPr>
      </w:pPr>
      <w:r w:rsidRPr="00C716D8">
        <w:rPr>
          <w:rFonts w:ascii="Calibri" w:hAnsi="Calibri"/>
          <w:sz w:val="22"/>
          <w:szCs w:val="22"/>
        </w:rPr>
        <w:t>Jo Dear, Roger Seldon</w:t>
      </w:r>
      <w:r>
        <w:rPr>
          <w:rFonts w:ascii="Calibri" w:hAnsi="Calibri"/>
          <w:sz w:val="22"/>
          <w:szCs w:val="22"/>
        </w:rPr>
        <w:t>, Sara Lowe</w:t>
      </w:r>
    </w:p>
    <w:p w14:paraId="0FEE66B2" w14:textId="77777777" w:rsidR="00C716D8" w:rsidRDefault="00C716D8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421D35F" w14:textId="62BD4C6E" w:rsidR="00712E1B" w:rsidRDefault="00D42859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7B5DFF97" w14:textId="77777777" w:rsidR="00E91F74" w:rsidRPr="00E91F74" w:rsidRDefault="00E91F74" w:rsidP="00E91F74">
      <w:pPr>
        <w:pStyle w:val="ListParagraph"/>
        <w:rPr>
          <w:rFonts w:ascii="Calibri" w:hAnsi="Calibri"/>
          <w:b/>
          <w:bCs/>
          <w:sz w:val="22"/>
          <w:szCs w:val="22"/>
        </w:rPr>
      </w:pPr>
    </w:p>
    <w:p w14:paraId="21948BB7" w14:textId="1EB7F7F1" w:rsidR="00AD6B7B" w:rsidRPr="00C716D8" w:rsidRDefault="00E91F74" w:rsidP="00DB7AA4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Club</w:t>
      </w:r>
      <w:r w:rsidR="00DB7AA4">
        <w:rPr>
          <w:rFonts w:ascii="Calibri" w:hAnsi="Calibri"/>
          <w:b/>
          <w:bCs/>
          <w:sz w:val="22"/>
          <w:szCs w:val="22"/>
        </w:rPr>
        <w:t xml:space="preserve"> Annivers</w:t>
      </w:r>
      <w:r w:rsidR="00DB7AA4" w:rsidRPr="00DB7AA4">
        <w:rPr>
          <w:rFonts w:ascii="Calibri" w:hAnsi="Calibri"/>
          <w:b/>
          <w:bCs/>
          <w:sz w:val="22"/>
          <w:szCs w:val="22"/>
        </w:rPr>
        <w:t>ary</w:t>
      </w:r>
      <w:r w:rsidRPr="00DB7AA4">
        <w:rPr>
          <w:rFonts w:ascii="Calibri" w:hAnsi="Calibri"/>
          <w:b/>
          <w:bCs/>
          <w:sz w:val="22"/>
          <w:szCs w:val="22"/>
        </w:rPr>
        <w:t xml:space="preserve"> vests</w:t>
      </w:r>
    </w:p>
    <w:p w14:paraId="4378B72E" w14:textId="583992AF" w:rsidR="00C716D8" w:rsidRPr="00C716D8" w:rsidRDefault="00C716D8" w:rsidP="00DB7AA4">
      <w:pPr>
        <w:rPr>
          <w:rFonts w:ascii="Calibri" w:hAnsi="Calibri"/>
          <w:sz w:val="22"/>
          <w:szCs w:val="22"/>
        </w:rPr>
      </w:pPr>
      <w:r w:rsidRPr="00C716D8">
        <w:rPr>
          <w:rFonts w:ascii="Calibri" w:hAnsi="Calibri"/>
          <w:sz w:val="22"/>
          <w:szCs w:val="22"/>
        </w:rPr>
        <w:t xml:space="preserve">Design has been produced and is very good.  The cost for all </w:t>
      </w:r>
      <w:r>
        <w:rPr>
          <w:rFonts w:ascii="Calibri" w:hAnsi="Calibri"/>
          <w:sz w:val="22"/>
          <w:szCs w:val="22"/>
        </w:rPr>
        <w:t>M</w:t>
      </w:r>
      <w:r w:rsidRPr="00C716D8">
        <w:rPr>
          <w:rFonts w:ascii="Calibri" w:hAnsi="Calibri"/>
          <w:sz w:val="22"/>
          <w:szCs w:val="22"/>
        </w:rPr>
        <w:t xml:space="preserve">embers would be around £2.5k which was supported by </w:t>
      </w:r>
      <w:r w:rsidR="009E0A41">
        <w:rPr>
          <w:rFonts w:ascii="Calibri" w:hAnsi="Calibri"/>
          <w:sz w:val="22"/>
          <w:szCs w:val="22"/>
        </w:rPr>
        <w:t>the Committee</w:t>
      </w:r>
      <w:r w:rsidRPr="00C716D8">
        <w:rPr>
          <w:rFonts w:ascii="Calibri" w:hAnsi="Calibri"/>
          <w:sz w:val="22"/>
          <w:szCs w:val="22"/>
        </w:rPr>
        <w:t>.</w:t>
      </w:r>
      <w:r w:rsidR="009E0A41">
        <w:rPr>
          <w:rFonts w:ascii="Calibri" w:hAnsi="Calibri"/>
          <w:sz w:val="22"/>
          <w:szCs w:val="22"/>
        </w:rPr>
        <w:t xml:space="preserve">  Ed will establish lead times.</w:t>
      </w:r>
    </w:p>
    <w:p w14:paraId="035311A8" w14:textId="17D0C915" w:rsidR="00C716D8" w:rsidRPr="00DB7AA4" w:rsidRDefault="00C716D8" w:rsidP="00DB7AA4">
      <w:pPr>
        <w:rPr>
          <w:rFonts w:ascii="Calibri" w:hAnsi="Calibri"/>
          <w:b/>
          <w:bCs/>
          <w:sz w:val="22"/>
          <w:szCs w:val="22"/>
        </w:rPr>
      </w:pPr>
    </w:p>
    <w:p w14:paraId="5CCCF264" w14:textId="47125EDE" w:rsidR="00F72B1A" w:rsidRPr="009E0A41" w:rsidRDefault="00DB7AA4" w:rsidP="009E0A41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50</w:t>
      </w:r>
      <w:r w:rsidR="00AB1969">
        <w:rPr>
          <w:rFonts w:ascii="Calibri" w:hAnsi="Calibri"/>
          <w:b/>
          <w:bCs/>
          <w:sz w:val="22"/>
          <w:szCs w:val="22"/>
        </w:rPr>
        <w:t>-</w:t>
      </w:r>
      <w:r>
        <w:rPr>
          <w:rFonts w:ascii="Calibri" w:hAnsi="Calibri"/>
          <w:b/>
          <w:bCs/>
          <w:sz w:val="22"/>
          <w:szCs w:val="22"/>
        </w:rPr>
        <w:t>year celebrations</w:t>
      </w:r>
    </w:p>
    <w:p w14:paraId="143FF57F" w14:textId="0FC77ECC" w:rsidR="009E0A41" w:rsidRPr="009E0A41" w:rsidRDefault="009E0A41" w:rsidP="009E0A4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RLBR in 2026 is still under active consideration, with a social event to follow.  A quiz night is also being explored,</w:t>
      </w:r>
    </w:p>
    <w:p w14:paraId="13CACD1E" w14:textId="77777777" w:rsidR="009E0A41" w:rsidRPr="009E0A41" w:rsidRDefault="009E0A41" w:rsidP="009E0A41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805FF54" w14:textId="2F01D97F" w:rsidR="00F72B1A" w:rsidRDefault="00F72B1A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Tuesday night training</w:t>
      </w:r>
    </w:p>
    <w:p w14:paraId="6400BC07" w14:textId="5F509686" w:rsidR="009E0A41" w:rsidRDefault="009E0A41" w:rsidP="009E6FCB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Tuesday night training has been paused due to a lack of interest</w:t>
      </w:r>
      <w:r w:rsidR="00B21670">
        <w:rPr>
          <w:rFonts w:ascii="Calibri" w:hAnsi="Calibri"/>
          <w:sz w:val="22"/>
          <w:szCs w:val="22"/>
        </w:rPr>
        <w:t xml:space="preserve">. </w:t>
      </w:r>
    </w:p>
    <w:p w14:paraId="579C725E" w14:textId="77777777" w:rsidR="009E0A41" w:rsidRDefault="009E0A41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78EA2F54" w14:textId="2E7972AD" w:rsidR="00F859C0" w:rsidRDefault="00D06660" w:rsidP="00C91EE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2026</w:t>
      </w:r>
      <w:r w:rsidR="0039581B">
        <w:rPr>
          <w:rFonts w:ascii="Calibri" w:hAnsi="Calibri"/>
          <w:b/>
          <w:sz w:val="22"/>
          <w:szCs w:val="22"/>
        </w:rPr>
        <w:t xml:space="preserve"> Fixtures</w:t>
      </w:r>
      <w:r w:rsidR="003010BD">
        <w:rPr>
          <w:rFonts w:ascii="Calibri" w:hAnsi="Calibri"/>
          <w:b/>
          <w:sz w:val="22"/>
          <w:szCs w:val="22"/>
        </w:rPr>
        <w:t xml:space="preserve"> (SD)</w:t>
      </w:r>
    </w:p>
    <w:p w14:paraId="00DABE6A" w14:textId="62C78893" w:rsidR="00B21670" w:rsidRDefault="00B21670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2026 fixtures have been scheduled except for the 5k, which will be subject of a vote, and the mile race which will be held at Stantonbury.  The dates are on the Club website.</w:t>
      </w:r>
    </w:p>
    <w:p w14:paraId="603DFFD7" w14:textId="77777777" w:rsidR="00B21670" w:rsidRDefault="00B21670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1317D7E7" w14:textId="159AE1F2" w:rsidR="00B21670" w:rsidRPr="00B21670" w:rsidRDefault="00B21670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off-road series events have also been identified and are on the Club website.</w:t>
      </w:r>
    </w:p>
    <w:p w14:paraId="204E79C8" w14:textId="77777777" w:rsidR="009E0A41" w:rsidRPr="00B21670" w:rsidRDefault="009E0A41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530B081" w14:textId="2E61BA51" w:rsidR="0039581B" w:rsidRPr="005A53C3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0CD4E20D" w14:textId="77777777" w:rsidR="005A53C3" w:rsidRDefault="005A53C3" w:rsidP="005A53C3">
      <w:pPr>
        <w:pStyle w:val="ListParagraph"/>
        <w:rPr>
          <w:rFonts w:ascii="Calibri" w:hAnsi="Calibri"/>
          <w:b/>
          <w:sz w:val="22"/>
          <w:szCs w:val="22"/>
        </w:rPr>
      </w:pPr>
    </w:p>
    <w:p w14:paraId="7E7DFB83" w14:textId="0337285B" w:rsidR="00B21670" w:rsidRPr="004C34C4" w:rsidRDefault="005A53C3" w:rsidP="00B21670">
      <w:pPr>
        <w:numPr>
          <w:ilvl w:val="1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AGM Prep</w:t>
      </w:r>
    </w:p>
    <w:p w14:paraId="6FDC7FC3" w14:textId="41C7A227" w:rsidR="00B21670" w:rsidRPr="004C34C4" w:rsidRDefault="004C34C4" w:rsidP="00B21670">
      <w:pPr>
        <w:rPr>
          <w:rFonts w:ascii="Calibri" w:hAnsi="Calibri"/>
          <w:bCs/>
          <w:sz w:val="22"/>
          <w:szCs w:val="22"/>
        </w:rPr>
      </w:pPr>
      <w:r w:rsidRPr="004C34C4">
        <w:rPr>
          <w:rFonts w:ascii="Calibri" w:hAnsi="Calibri"/>
          <w:bCs/>
          <w:sz w:val="22"/>
          <w:szCs w:val="22"/>
        </w:rPr>
        <w:t>Arrangements for the AGM are in hand and documents will be sent out by Wednesday.</w:t>
      </w:r>
    </w:p>
    <w:p w14:paraId="171C64B8" w14:textId="5061428D" w:rsidR="00446A80" w:rsidRPr="00831F7B" w:rsidRDefault="00446A80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701E21B6" w14:textId="77777777" w:rsidR="004C34C4" w:rsidRPr="004C34C4" w:rsidRDefault="004C34C4" w:rsidP="0039581B">
      <w:pPr>
        <w:rPr>
          <w:rFonts w:ascii="Calibri" w:hAnsi="Calibri"/>
          <w:bCs/>
          <w:sz w:val="22"/>
          <w:szCs w:val="22"/>
        </w:rPr>
      </w:pPr>
      <w:r w:rsidRPr="004C34C4">
        <w:rPr>
          <w:rFonts w:ascii="Calibri" w:hAnsi="Calibri"/>
          <w:bCs/>
          <w:sz w:val="22"/>
          <w:szCs w:val="22"/>
        </w:rPr>
        <w:t>Current balances are:</w:t>
      </w:r>
    </w:p>
    <w:p w14:paraId="55B96E44" w14:textId="45C803C4" w:rsidR="004C34C4" w:rsidRPr="004C34C4" w:rsidRDefault="004C34C4" w:rsidP="004C34C4">
      <w:pPr>
        <w:pStyle w:val="ListParagraph"/>
        <w:numPr>
          <w:ilvl w:val="0"/>
          <w:numId w:val="29"/>
        </w:numPr>
        <w:rPr>
          <w:rFonts w:ascii="Calibri" w:hAnsi="Calibri"/>
          <w:bCs/>
          <w:sz w:val="22"/>
          <w:szCs w:val="22"/>
        </w:rPr>
      </w:pPr>
      <w:r w:rsidRPr="004C34C4">
        <w:rPr>
          <w:rFonts w:ascii="Calibri" w:hAnsi="Calibri"/>
          <w:bCs/>
          <w:sz w:val="22"/>
          <w:szCs w:val="22"/>
        </w:rPr>
        <w:t xml:space="preserve">CO-OP: £15,202.24  </w:t>
      </w:r>
    </w:p>
    <w:p w14:paraId="726FB6DC" w14:textId="0CB8DA20" w:rsidR="0039581B" w:rsidRPr="004C34C4" w:rsidRDefault="004C34C4" w:rsidP="004C34C4">
      <w:pPr>
        <w:pStyle w:val="ListParagraph"/>
        <w:numPr>
          <w:ilvl w:val="0"/>
          <w:numId w:val="29"/>
        </w:numPr>
        <w:rPr>
          <w:rFonts w:ascii="Calibri" w:hAnsi="Calibri"/>
          <w:bCs/>
          <w:sz w:val="22"/>
          <w:szCs w:val="22"/>
        </w:rPr>
      </w:pPr>
      <w:r w:rsidRPr="004C34C4">
        <w:rPr>
          <w:rFonts w:ascii="Calibri" w:hAnsi="Calibri"/>
          <w:bCs/>
          <w:sz w:val="22"/>
          <w:szCs w:val="22"/>
        </w:rPr>
        <w:t>PayPal: £3,163.57</w:t>
      </w:r>
    </w:p>
    <w:p w14:paraId="1A9C7CEE" w14:textId="77777777" w:rsidR="004C34C4" w:rsidRPr="0039581B" w:rsidRDefault="004C34C4" w:rsidP="0039581B">
      <w:pPr>
        <w:rPr>
          <w:rFonts w:ascii="Calibri" w:hAnsi="Calibri"/>
          <w:b/>
          <w:sz w:val="22"/>
          <w:szCs w:val="22"/>
        </w:rPr>
      </w:pPr>
    </w:p>
    <w:p w14:paraId="13C8F4F5" w14:textId="01B2B1B7" w:rsidR="0039581B" w:rsidRPr="0039581B" w:rsidRDefault="0039581B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Welfare Officer’s Report (JD)</w:t>
      </w:r>
    </w:p>
    <w:p w14:paraId="101EDF7F" w14:textId="56EEF908" w:rsidR="00D92FD1" w:rsidRDefault="004C34C4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 message has been sent to female runners to be cautious </w:t>
      </w:r>
      <w:r w:rsidR="0056089A">
        <w:rPr>
          <w:rFonts w:ascii="Calibri" w:hAnsi="Calibri"/>
          <w:bCs/>
          <w:sz w:val="22"/>
          <w:szCs w:val="22"/>
        </w:rPr>
        <w:t>when using unlit paths in the dark due to an incident this month that has been reported to the police.</w:t>
      </w:r>
    </w:p>
    <w:p w14:paraId="0074CDB5" w14:textId="77777777" w:rsidR="004C34C4" w:rsidRDefault="004C34C4" w:rsidP="0084073C">
      <w:pPr>
        <w:rPr>
          <w:rFonts w:ascii="Calibri" w:hAnsi="Calibri"/>
          <w:bCs/>
          <w:sz w:val="22"/>
          <w:szCs w:val="22"/>
        </w:rPr>
      </w:pPr>
    </w:p>
    <w:p w14:paraId="413083D2" w14:textId="4D61CFAE" w:rsidR="00C93DB6" w:rsidRPr="00C91EE7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7D7397AF" w14:textId="42CBEB59" w:rsidR="0056089A" w:rsidRPr="0056089A" w:rsidRDefault="0056089A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There are a couple of potential new Members for the Junior section, which is slowly expanding.  Nathan Green is interested in becoming a run leader</w:t>
      </w:r>
    </w:p>
    <w:p w14:paraId="46B02F69" w14:textId="77777777" w:rsidR="0056089A" w:rsidRPr="0056089A" w:rsidRDefault="0056089A" w:rsidP="005072A8">
      <w:pPr>
        <w:rPr>
          <w:rFonts w:ascii="Calibri" w:hAnsi="Calibri"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4446D0FC" w:rsidR="00D326D6" w:rsidRDefault="0056089A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Club’s Instagram account was hacked but has now been recovered.</w:t>
      </w:r>
    </w:p>
    <w:p w14:paraId="2C248A3F" w14:textId="77777777" w:rsidR="0056089A" w:rsidRPr="007201B9" w:rsidRDefault="0056089A" w:rsidP="005072A8">
      <w:pPr>
        <w:rPr>
          <w:rFonts w:ascii="Calibri" w:hAnsi="Calibri"/>
          <w:bCs/>
          <w:sz w:val="22"/>
          <w:szCs w:val="22"/>
        </w:rPr>
      </w:pPr>
    </w:p>
    <w:p w14:paraId="338CDE91" w14:textId="76B99233" w:rsidR="004B6A16" w:rsidRPr="0098520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78118C17" w14:textId="2D267647" w:rsidR="00985208" w:rsidRPr="00985208" w:rsidRDefault="00985208" w:rsidP="00985208">
      <w:pPr>
        <w:rPr>
          <w:rFonts w:ascii="Calibri" w:hAnsi="Calibri"/>
          <w:bCs/>
          <w:sz w:val="22"/>
          <w:szCs w:val="22"/>
        </w:rPr>
      </w:pPr>
      <w:r w:rsidRPr="00985208">
        <w:rPr>
          <w:rFonts w:ascii="Calibri" w:hAnsi="Calibri"/>
          <w:bCs/>
          <w:sz w:val="22"/>
          <w:szCs w:val="22"/>
        </w:rPr>
        <w:t>P</w:t>
      </w:r>
      <w:r w:rsidRPr="00985208">
        <w:rPr>
          <w:rFonts w:ascii="Calibri" w:hAnsi="Calibri"/>
          <w:bCs/>
          <w:sz w:val="22"/>
          <w:szCs w:val="22"/>
        </w:rPr>
        <w:t xml:space="preserve">erformance of The Month for January </w:t>
      </w:r>
      <w:r w:rsidRPr="00985208">
        <w:rPr>
          <w:rFonts w:ascii="Calibri" w:hAnsi="Calibri"/>
          <w:bCs/>
          <w:sz w:val="22"/>
          <w:szCs w:val="22"/>
        </w:rPr>
        <w:t>was</w:t>
      </w:r>
      <w:r w:rsidRPr="00985208">
        <w:rPr>
          <w:rFonts w:ascii="Calibri" w:hAnsi="Calibri"/>
          <w:bCs/>
          <w:sz w:val="22"/>
          <w:szCs w:val="22"/>
        </w:rPr>
        <w:t xml:space="preserve"> Ed Toosey for his consecutive Stag Trophy wins in December and January including big improvements in his times.</w:t>
      </w:r>
    </w:p>
    <w:p w14:paraId="4E9269CB" w14:textId="77777777" w:rsidR="00985208" w:rsidRPr="00985208" w:rsidRDefault="00985208" w:rsidP="00985208">
      <w:pPr>
        <w:rPr>
          <w:rFonts w:ascii="Calibri" w:hAnsi="Calibri"/>
          <w:bCs/>
          <w:sz w:val="22"/>
          <w:szCs w:val="22"/>
        </w:rPr>
      </w:pPr>
    </w:p>
    <w:p w14:paraId="5438354F" w14:textId="3FFE7ECB" w:rsidR="00985208" w:rsidRPr="00985208" w:rsidRDefault="00985208" w:rsidP="00985208">
      <w:pPr>
        <w:rPr>
          <w:rFonts w:ascii="Calibri" w:hAnsi="Calibri"/>
          <w:bCs/>
          <w:sz w:val="22"/>
          <w:szCs w:val="22"/>
        </w:rPr>
      </w:pPr>
      <w:r w:rsidRPr="00985208">
        <w:rPr>
          <w:rFonts w:ascii="Calibri" w:hAnsi="Calibri"/>
          <w:bCs/>
          <w:sz w:val="22"/>
          <w:szCs w:val="22"/>
        </w:rPr>
        <w:t xml:space="preserve">Other notable performances were a PB from Sam Dear at the Fred Hughes 10 mile of 1:00:28. Gary Prysbet </w:t>
      </w:r>
      <w:r w:rsidRPr="00985208">
        <w:rPr>
          <w:rFonts w:ascii="Calibri" w:hAnsi="Calibri"/>
          <w:bCs/>
          <w:sz w:val="22"/>
          <w:szCs w:val="22"/>
        </w:rPr>
        <w:t>completed</w:t>
      </w:r>
      <w:r w:rsidRPr="00985208">
        <w:rPr>
          <w:rFonts w:ascii="Calibri" w:hAnsi="Calibri"/>
          <w:bCs/>
          <w:sz w:val="22"/>
          <w:szCs w:val="22"/>
        </w:rPr>
        <w:t xml:space="preserve"> his 10 mile race debut with </w:t>
      </w:r>
      <w:r w:rsidRPr="00985208">
        <w:rPr>
          <w:rFonts w:ascii="Calibri" w:hAnsi="Calibri"/>
          <w:bCs/>
          <w:sz w:val="22"/>
          <w:szCs w:val="22"/>
        </w:rPr>
        <w:t>time of</w:t>
      </w:r>
      <w:r w:rsidRPr="00985208">
        <w:rPr>
          <w:rFonts w:ascii="Calibri" w:hAnsi="Calibri"/>
          <w:bCs/>
          <w:sz w:val="22"/>
          <w:szCs w:val="22"/>
        </w:rPr>
        <w:t xml:space="preserve"> 56:55. </w:t>
      </w:r>
    </w:p>
    <w:p w14:paraId="08309009" w14:textId="77777777" w:rsidR="00985208" w:rsidRPr="00985208" w:rsidRDefault="00985208" w:rsidP="00985208">
      <w:pPr>
        <w:rPr>
          <w:rFonts w:ascii="Calibri" w:hAnsi="Calibri"/>
          <w:bCs/>
          <w:sz w:val="22"/>
          <w:szCs w:val="22"/>
        </w:rPr>
      </w:pPr>
    </w:p>
    <w:p w14:paraId="0B61EF98" w14:textId="7CCAFD89" w:rsidR="00985208" w:rsidRPr="00985208" w:rsidRDefault="00985208" w:rsidP="00985208">
      <w:pPr>
        <w:rPr>
          <w:rFonts w:ascii="Calibri" w:hAnsi="Calibri"/>
          <w:bCs/>
          <w:sz w:val="22"/>
          <w:szCs w:val="22"/>
        </w:rPr>
      </w:pPr>
      <w:r w:rsidRPr="00985208">
        <w:rPr>
          <w:rFonts w:ascii="Calibri" w:hAnsi="Calibri"/>
          <w:bCs/>
          <w:sz w:val="22"/>
          <w:szCs w:val="22"/>
        </w:rPr>
        <w:t>At the Beds/</w:t>
      </w:r>
      <w:r w:rsidRPr="00985208">
        <w:rPr>
          <w:rFonts w:ascii="Calibri" w:hAnsi="Calibri"/>
          <w:bCs/>
          <w:sz w:val="22"/>
          <w:szCs w:val="22"/>
        </w:rPr>
        <w:t>B</w:t>
      </w:r>
      <w:r w:rsidRPr="00985208">
        <w:rPr>
          <w:rFonts w:ascii="Calibri" w:hAnsi="Calibri"/>
          <w:bCs/>
          <w:sz w:val="22"/>
          <w:szCs w:val="22"/>
        </w:rPr>
        <w:t xml:space="preserve">ucks counties cross country </w:t>
      </w:r>
      <w:r w:rsidRPr="00985208">
        <w:rPr>
          <w:rFonts w:ascii="Calibri" w:hAnsi="Calibri"/>
          <w:bCs/>
          <w:sz w:val="22"/>
          <w:szCs w:val="22"/>
        </w:rPr>
        <w:t>Jo</w:t>
      </w:r>
      <w:r w:rsidRPr="00985208">
        <w:rPr>
          <w:rFonts w:ascii="Calibri" w:hAnsi="Calibri"/>
          <w:bCs/>
          <w:sz w:val="22"/>
          <w:szCs w:val="22"/>
        </w:rPr>
        <w:t xml:space="preserve"> Dear was 2nd last overall for Beds. Amy Farnfield was 2nd FV40 in Beds. Simon Coombes was 3rd Beds male overall. </w:t>
      </w:r>
    </w:p>
    <w:p w14:paraId="6B6594CC" w14:textId="77777777" w:rsidR="0056089A" w:rsidRPr="004B6A16" w:rsidRDefault="0056089A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6AE3B999" w14:textId="32A5CC09" w:rsidR="0056089A" w:rsidRDefault="00E56541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It was noted that general attendance at races and training sessions has dropped off.</w:t>
      </w:r>
    </w:p>
    <w:p w14:paraId="5CD62CA6" w14:textId="77777777" w:rsidR="0056089A" w:rsidRDefault="0056089A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AB2680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35D2DF03" w14:textId="698DF1E7" w:rsidR="00F76C35" w:rsidRPr="00AB2680" w:rsidRDefault="00AB2680" w:rsidP="00DB7AA4">
      <w:pPr>
        <w:suppressAutoHyphens w:val="0"/>
        <w:rPr>
          <w:rFonts w:ascii="Calibri" w:hAnsi="Calibri"/>
          <w:bCs/>
          <w:sz w:val="22"/>
          <w:szCs w:val="22"/>
        </w:rPr>
      </w:pPr>
      <w:r w:rsidRPr="00AB2680">
        <w:rPr>
          <w:rFonts w:ascii="Calibri" w:hAnsi="Calibri"/>
          <w:bCs/>
          <w:sz w:val="22"/>
          <w:szCs w:val="22"/>
        </w:rPr>
        <w:t>13 April 2026</w:t>
      </w:r>
    </w:p>
    <w:sectPr w:rsidR="00F76C35" w:rsidRPr="00AB2680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8A79F" w14:textId="77777777" w:rsidR="00DE3F3B" w:rsidRDefault="00DE3F3B">
      <w:r>
        <w:separator/>
      </w:r>
    </w:p>
  </w:endnote>
  <w:endnote w:type="continuationSeparator" w:id="0">
    <w:p w14:paraId="150F644A" w14:textId="77777777" w:rsidR="00DE3F3B" w:rsidRDefault="00DE3F3B">
      <w:r>
        <w:continuationSeparator/>
      </w:r>
    </w:p>
  </w:endnote>
  <w:endnote w:type="continuationNotice" w:id="1">
    <w:p w14:paraId="7D4299FA" w14:textId="77777777" w:rsidR="00DE3F3B" w:rsidRDefault="00DE3F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94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 stroked="f">
              <v:fill opacity="0"/>
              <v:textbox inset="0,0,0,0">
                <w:txbxContent>
                  <w:p w14:paraId="09B09C72" w14:textId="77777777" w:rsidR="00FC0A33" w:rsidRDefault="00FC0A33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3FF7" w14:textId="77777777" w:rsidR="00DE3F3B" w:rsidRDefault="00DE3F3B">
      <w:r>
        <w:separator/>
      </w:r>
    </w:p>
  </w:footnote>
  <w:footnote w:type="continuationSeparator" w:id="0">
    <w:p w14:paraId="5AE1F418" w14:textId="77777777" w:rsidR="00DE3F3B" w:rsidRDefault="00DE3F3B">
      <w:r>
        <w:continuationSeparator/>
      </w:r>
    </w:p>
  </w:footnote>
  <w:footnote w:type="continuationNotice" w:id="1">
    <w:p w14:paraId="18DF25C5" w14:textId="77777777" w:rsidR="00DE3F3B" w:rsidRDefault="00DE3F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49660A8"/>
    <w:multiLevelType w:val="hybridMultilevel"/>
    <w:tmpl w:val="AA5AC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1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2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3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5"/>
  </w:num>
  <w:num w:numId="18" w16cid:durableId="536964883">
    <w:abstractNumId w:val="24"/>
  </w:num>
  <w:num w:numId="19" w16cid:durableId="1578243957">
    <w:abstractNumId w:val="27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6"/>
  </w:num>
  <w:num w:numId="26" w16cid:durableId="555164014">
    <w:abstractNumId w:val="19"/>
  </w:num>
  <w:num w:numId="27" w16cid:durableId="340202453">
    <w:abstractNumId w:val="28"/>
  </w:num>
  <w:num w:numId="28" w16cid:durableId="2110225953">
    <w:abstractNumId w:val="5"/>
  </w:num>
  <w:num w:numId="29" w16cid:durableId="6326413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34F10"/>
    <w:rsid w:val="00037B2A"/>
    <w:rsid w:val="00042FFC"/>
    <w:rsid w:val="00043E91"/>
    <w:rsid w:val="0004546B"/>
    <w:rsid w:val="00046AF2"/>
    <w:rsid w:val="000549EE"/>
    <w:rsid w:val="00055CE6"/>
    <w:rsid w:val="00081984"/>
    <w:rsid w:val="00085610"/>
    <w:rsid w:val="0008663B"/>
    <w:rsid w:val="000914DA"/>
    <w:rsid w:val="000A5176"/>
    <w:rsid w:val="000B55EF"/>
    <w:rsid w:val="000B61EC"/>
    <w:rsid w:val="000D7A03"/>
    <w:rsid w:val="00102066"/>
    <w:rsid w:val="001137A6"/>
    <w:rsid w:val="001228AB"/>
    <w:rsid w:val="00123FF0"/>
    <w:rsid w:val="00126D27"/>
    <w:rsid w:val="00127E03"/>
    <w:rsid w:val="00142D29"/>
    <w:rsid w:val="0014474C"/>
    <w:rsid w:val="00162D56"/>
    <w:rsid w:val="00163997"/>
    <w:rsid w:val="001713EC"/>
    <w:rsid w:val="00172303"/>
    <w:rsid w:val="00193601"/>
    <w:rsid w:val="001A04EE"/>
    <w:rsid w:val="001A1045"/>
    <w:rsid w:val="001A158B"/>
    <w:rsid w:val="001A2094"/>
    <w:rsid w:val="001A2C8F"/>
    <w:rsid w:val="001B28E2"/>
    <w:rsid w:val="001B553F"/>
    <w:rsid w:val="001C5E33"/>
    <w:rsid w:val="001D77BA"/>
    <w:rsid w:val="001E2F7F"/>
    <w:rsid w:val="001F27A5"/>
    <w:rsid w:val="001F5709"/>
    <w:rsid w:val="001F6137"/>
    <w:rsid w:val="002015E7"/>
    <w:rsid w:val="0020236A"/>
    <w:rsid w:val="002037DA"/>
    <w:rsid w:val="00220B88"/>
    <w:rsid w:val="00221C96"/>
    <w:rsid w:val="002307CD"/>
    <w:rsid w:val="00231D8F"/>
    <w:rsid w:val="00247CD1"/>
    <w:rsid w:val="00251905"/>
    <w:rsid w:val="002715D0"/>
    <w:rsid w:val="00280DDE"/>
    <w:rsid w:val="00286AE0"/>
    <w:rsid w:val="00287BE5"/>
    <w:rsid w:val="00292182"/>
    <w:rsid w:val="002B2270"/>
    <w:rsid w:val="002B767D"/>
    <w:rsid w:val="002D0DA8"/>
    <w:rsid w:val="002E5168"/>
    <w:rsid w:val="002E6822"/>
    <w:rsid w:val="002F357D"/>
    <w:rsid w:val="00300221"/>
    <w:rsid w:val="003010BD"/>
    <w:rsid w:val="00301364"/>
    <w:rsid w:val="00304FBC"/>
    <w:rsid w:val="00305DBA"/>
    <w:rsid w:val="003108B6"/>
    <w:rsid w:val="0031272A"/>
    <w:rsid w:val="00314618"/>
    <w:rsid w:val="003233DC"/>
    <w:rsid w:val="00331830"/>
    <w:rsid w:val="00364BCD"/>
    <w:rsid w:val="003660BE"/>
    <w:rsid w:val="0037298E"/>
    <w:rsid w:val="003809FA"/>
    <w:rsid w:val="003856E9"/>
    <w:rsid w:val="003879DF"/>
    <w:rsid w:val="0039581B"/>
    <w:rsid w:val="00396007"/>
    <w:rsid w:val="00396419"/>
    <w:rsid w:val="003C57E7"/>
    <w:rsid w:val="003F0500"/>
    <w:rsid w:val="003F193D"/>
    <w:rsid w:val="003F6113"/>
    <w:rsid w:val="0040352C"/>
    <w:rsid w:val="004232CD"/>
    <w:rsid w:val="00423497"/>
    <w:rsid w:val="00426271"/>
    <w:rsid w:val="00436D2A"/>
    <w:rsid w:val="0044101B"/>
    <w:rsid w:val="00446819"/>
    <w:rsid w:val="00446A80"/>
    <w:rsid w:val="004504F6"/>
    <w:rsid w:val="00485A3A"/>
    <w:rsid w:val="004968A6"/>
    <w:rsid w:val="004A4748"/>
    <w:rsid w:val="004B6167"/>
    <w:rsid w:val="004B6A16"/>
    <w:rsid w:val="004C0D44"/>
    <w:rsid w:val="004C34C4"/>
    <w:rsid w:val="004D2357"/>
    <w:rsid w:val="004F6841"/>
    <w:rsid w:val="004F70DF"/>
    <w:rsid w:val="005072A8"/>
    <w:rsid w:val="00531F7F"/>
    <w:rsid w:val="00540EAC"/>
    <w:rsid w:val="0054706F"/>
    <w:rsid w:val="0055198A"/>
    <w:rsid w:val="0056089A"/>
    <w:rsid w:val="00560E84"/>
    <w:rsid w:val="0056407B"/>
    <w:rsid w:val="00584BB1"/>
    <w:rsid w:val="00595FF2"/>
    <w:rsid w:val="005A53C3"/>
    <w:rsid w:val="005A6595"/>
    <w:rsid w:val="005B08AF"/>
    <w:rsid w:val="005B4918"/>
    <w:rsid w:val="005C6409"/>
    <w:rsid w:val="005D6B6E"/>
    <w:rsid w:val="005E3E16"/>
    <w:rsid w:val="005F0BE2"/>
    <w:rsid w:val="0061061F"/>
    <w:rsid w:val="0061467D"/>
    <w:rsid w:val="00625E74"/>
    <w:rsid w:val="00641F54"/>
    <w:rsid w:val="0064716C"/>
    <w:rsid w:val="00691E40"/>
    <w:rsid w:val="0069302A"/>
    <w:rsid w:val="00696BB0"/>
    <w:rsid w:val="006B1498"/>
    <w:rsid w:val="006B19D9"/>
    <w:rsid w:val="006B1CA7"/>
    <w:rsid w:val="006B42C5"/>
    <w:rsid w:val="006C38A4"/>
    <w:rsid w:val="006D3016"/>
    <w:rsid w:val="006E11F5"/>
    <w:rsid w:val="006F0DF1"/>
    <w:rsid w:val="006F4ACA"/>
    <w:rsid w:val="00705A87"/>
    <w:rsid w:val="00712E1B"/>
    <w:rsid w:val="007201B9"/>
    <w:rsid w:val="007451B0"/>
    <w:rsid w:val="00746B94"/>
    <w:rsid w:val="00761EAD"/>
    <w:rsid w:val="0076505B"/>
    <w:rsid w:val="007740E4"/>
    <w:rsid w:val="007759DB"/>
    <w:rsid w:val="007859AA"/>
    <w:rsid w:val="007931C2"/>
    <w:rsid w:val="00797B5A"/>
    <w:rsid w:val="007A02D6"/>
    <w:rsid w:val="007A1C17"/>
    <w:rsid w:val="007B1056"/>
    <w:rsid w:val="007B7DE3"/>
    <w:rsid w:val="007C18C3"/>
    <w:rsid w:val="007D17E7"/>
    <w:rsid w:val="007E4DB0"/>
    <w:rsid w:val="007F7559"/>
    <w:rsid w:val="008163F0"/>
    <w:rsid w:val="008242A5"/>
    <w:rsid w:val="008270AE"/>
    <w:rsid w:val="00827A65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804CB"/>
    <w:rsid w:val="008B5956"/>
    <w:rsid w:val="008D0701"/>
    <w:rsid w:val="008D3B2B"/>
    <w:rsid w:val="008E05BA"/>
    <w:rsid w:val="008E7054"/>
    <w:rsid w:val="008F52A6"/>
    <w:rsid w:val="009021C9"/>
    <w:rsid w:val="00913520"/>
    <w:rsid w:val="00914B51"/>
    <w:rsid w:val="00915350"/>
    <w:rsid w:val="00923A47"/>
    <w:rsid w:val="00930DD5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85208"/>
    <w:rsid w:val="00991ADB"/>
    <w:rsid w:val="009A6874"/>
    <w:rsid w:val="009B2626"/>
    <w:rsid w:val="009D38B2"/>
    <w:rsid w:val="009D5537"/>
    <w:rsid w:val="009E0A41"/>
    <w:rsid w:val="009E4B10"/>
    <w:rsid w:val="009E6FCB"/>
    <w:rsid w:val="009F2E96"/>
    <w:rsid w:val="00A0471F"/>
    <w:rsid w:val="00A06CDE"/>
    <w:rsid w:val="00A1158C"/>
    <w:rsid w:val="00A21000"/>
    <w:rsid w:val="00A2199F"/>
    <w:rsid w:val="00A25FEA"/>
    <w:rsid w:val="00A50B2B"/>
    <w:rsid w:val="00A5211D"/>
    <w:rsid w:val="00A54BD7"/>
    <w:rsid w:val="00A55046"/>
    <w:rsid w:val="00A709FF"/>
    <w:rsid w:val="00A730FF"/>
    <w:rsid w:val="00A804B3"/>
    <w:rsid w:val="00A9374A"/>
    <w:rsid w:val="00AB1969"/>
    <w:rsid w:val="00AB1D75"/>
    <w:rsid w:val="00AB2680"/>
    <w:rsid w:val="00AB47C0"/>
    <w:rsid w:val="00AC033E"/>
    <w:rsid w:val="00AC6691"/>
    <w:rsid w:val="00AD037F"/>
    <w:rsid w:val="00AD04E9"/>
    <w:rsid w:val="00AD6B7B"/>
    <w:rsid w:val="00AF049C"/>
    <w:rsid w:val="00AF70DF"/>
    <w:rsid w:val="00B10127"/>
    <w:rsid w:val="00B15E67"/>
    <w:rsid w:val="00B163B9"/>
    <w:rsid w:val="00B215CB"/>
    <w:rsid w:val="00B21670"/>
    <w:rsid w:val="00B22A98"/>
    <w:rsid w:val="00B34387"/>
    <w:rsid w:val="00B41558"/>
    <w:rsid w:val="00B50582"/>
    <w:rsid w:val="00B623FB"/>
    <w:rsid w:val="00B64445"/>
    <w:rsid w:val="00B74957"/>
    <w:rsid w:val="00B823B0"/>
    <w:rsid w:val="00B8322C"/>
    <w:rsid w:val="00B95349"/>
    <w:rsid w:val="00BA5052"/>
    <w:rsid w:val="00BA68ED"/>
    <w:rsid w:val="00BB1B3E"/>
    <w:rsid w:val="00BB4892"/>
    <w:rsid w:val="00BB5E4D"/>
    <w:rsid w:val="00BD4A43"/>
    <w:rsid w:val="00BD5317"/>
    <w:rsid w:val="00BE55D2"/>
    <w:rsid w:val="00C046CF"/>
    <w:rsid w:val="00C06B29"/>
    <w:rsid w:val="00C17067"/>
    <w:rsid w:val="00C254BE"/>
    <w:rsid w:val="00C32264"/>
    <w:rsid w:val="00C422FE"/>
    <w:rsid w:val="00C6283A"/>
    <w:rsid w:val="00C65C4A"/>
    <w:rsid w:val="00C70530"/>
    <w:rsid w:val="00C716D8"/>
    <w:rsid w:val="00C91EE7"/>
    <w:rsid w:val="00C93DB6"/>
    <w:rsid w:val="00C97D8F"/>
    <w:rsid w:val="00CB3B25"/>
    <w:rsid w:val="00CB5007"/>
    <w:rsid w:val="00CD1A42"/>
    <w:rsid w:val="00CE7004"/>
    <w:rsid w:val="00CF006D"/>
    <w:rsid w:val="00CF5290"/>
    <w:rsid w:val="00D06660"/>
    <w:rsid w:val="00D17977"/>
    <w:rsid w:val="00D21C7C"/>
    <w:rsid w:val="00D23989"/>
    <w:rsid w:val="00D2628F"/>
    <w:rsid w:val="00D31DCD"/>
    <w:rsid w:val="00D326D6"/>
    <w:rsid w:val="00D42859"/>
    <w:rsid w:val="00D44149"/>
    <w:rsid w:val="00D557B4"/>
    <w:rsid w:val="00D5614B"/>
    <w:rsid w:val="00D60CA2"/>
    <w:rsid w:val="00D615F0"/>
    <w:rsid w:val="00D717DA"/>
    <w:rsid w:val="00D81B03"/>
    <w:rsid w:val="00D92793"/>
    <w:rsid w:val="00D92FD1"/>
    <w:rsid w:val="00D94018"/>
    <w:rsid w:val="00DA177B"/>
    <w:rsid w:val="00DA282A"/>
    <w:rsid w:val="00DB1DD4"/>
    <w:rsid w:val="00DB7AA4"/>
    <w:rsid w:val="00DC43DF"/>
    <w:rsid w:val="00DC7D45"/>
    <w:rsid w:val="00DD1E75"/>
    <w:rsid w:val="00DD7AA4"/>
    <w:rsid w:val="00DE17B2"/>
    <w:rsid w:val="00DE3F3B"/>
    <w:rsid w:val="00DF3418"/>
    <w:rsid w:val="00DF6EA4"/>
    <w:rsid w:val="00E2486F"/>
    <w:rsid w:val="00E253ED"/>
    <w:rsid w:val="00E402DC"/>
    <w:rsid w:val="00E54E00"/>
    <w:rsid w:val="00E56541"/>
    <w:rsid w:val="00E6081D"/>
    <w:rsid w:val="00E65E03"/>
    <w:rsid w:val="00E7438E"/>
    <w:rsid w:val="00E76311"/>
    <w:rsid w:val="00E76620"/>
    <w:rsid w:val="00E90651"/>
    <w:rsid w:val="00E91F74"/>
    <w:rsid w:val="00E93BE9"/>
    <w:rsid w:val="00E9501B"/>
    <w:rsid w:val="00EA1A8E"/>
    <w:rsid w:val="00EA271F"/>
    <w:rsid w:val="00EA47F7"/>
    <w:rsid w:val="00EA5F48"/>
    <w:rsid w:val="00EB6F8B"/>
    <w:rsid w:val="00EE37C9"/>
    <w:rsid w:val="00EF37BB"/>
    <w:rsid w:val="00EF435C"/>
    <w:rsid w:val="00EF5101"/>
    <w:rsid w:val="00F01677"/>
    <w:rsid w:val="00F11A48"/>
    <w:rsid w:val="00F141F0"/>
    <w:rsid w:val="00F14BC9"/>
    <w:rsid w:val="00F1667C"/>
    <w:rsid w:val="00F27ECD"/>
    <w:rsid w:val="00F405CC"/>
    <w:rsid w:val="00F42003"/>
    <w:rsid w:val="00F43A92"/>
    <w:rsid w:val="00F47555"/>
    <w:rsid w:val="00F53281"/>
    <w:rsid w:val="00F54DA7"/>
    <w:rsid w:val="00F72B1A"/>
    <w:rsid w:val="00F7347F"/>
    <w:rsid w:val="00F76C35"/>
    <w:rsid w:val="00F859C0"/>
    <w:rsid w:val="00F91F43"/>
    <w:rsid w:val="00F959AA"/>
    <w:rsid w:val="00FA6D3B"/>
    <w:rsid w:val="00FB0B80"/>
    <w:rsid w:val="00FC0A33"/>
    <w:rsid w:val="00FD6B46"/>
    <w:rsid w:val="00FF599E"/>
    <w:rsid w:val="2825865F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2028</Characters>
  <Application>Microsoft Office Word</Application>
  <DocSecurity>0</DocSecurity>
  <Lines>119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Leighton Buzzard Athletic Club</vt:lpstr>
    </vt:vector>
  </TitlesOfParts>
  <Company>Hewlett-Packard Company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2</cp:revision>
  <cp:lastPrinted>2018-07-16T09:56:00Z</cp:lastPrinted>
  <dcterms:created xsi:type="dcterms:W3CDTF">2026-03-26T13:17:00Z</dcterms:created>
  <dcterms:modified xsi:type="dcterms:W3CDTF">2026-03-26T13:17:00Z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