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E401CE" w14:textId="26AEDBEB" w:rsidR="003F0500" w:rsidRPr="003F193D" w:rsidRDefault="003F0500" w:rsidP="00831F7B">
      <w:pPr>
        <w:rPr>
          <w:rFonts w:ascii="Calibri" w:hAnsi="Calibri"/>
          <w:b/>
          <w:bCs/>
        </w:rPr>
      </w:pPr>
      <w:r w:rsidRPr="003F0500">
        <w:rPr>
          <w:rFonts w:ascii="Calibri" w:hAnsi="Calibri"/>
          <w:b/>
          <w:bCs/>
        </w:rPr>
        <w:t>President</w:t>
      </w:r>
      <w:r w:rsidRPr="003F193D">
        <w:rPr>
          <w:rFonts w:ascii="Calibri" w:hAnsi="Calibri"/>
          <w:b/>
          <w:bCs/>
        </w:rPr>
        <w:t xml:space="preserve"> </w:t>
      </w:r>
      <w:r w:rsidR="003F193D" w:rsidRPr="003F193D">
        <w:rPr>
          <w:rFonts w:ascii="Calibri" w:hAnsi="Calibri"/>
          <w:b/>
          <w:bCs/>
        </w:rPr>
        <w:t>–</w:t>
      </w:r>
      <w:r w:rsidRPr="003F193D">
        <w:rPr>
          <w:rFonts w:ascii="Calibri" w:hAnsi="Calibri"/>
          <w:b/>
          <w:bCs/>
        </w:rPr>
        <w:t xml:space="preserve"> </w:t>
      </w:r>
      <w:r w:rsidR="003F193D" w:rsidRPr="003F193D">
        <w:rPr>
          <w:rFonts w:ascii="Calibri" w:hAnsi="Calibri"/>
          <w:b/>
          <w:bCs/>
        </w:rPr>
        <w:t>Richard Inchley</w:t>
      </w:r>
    </w:p>
    <w:tbl>
      <w:tblPr>
        <w:tblpPr w:leftFromText="180" w:rightFromText="180" w:vertAnchor="text" w:horzAnchor="margin" w:tblpXSpec="center" w:tblpY="40"/>
        <w:tblW w:w="5000" w:type="pct"/>
        <w:tblLook w:val="04A0" w:firstRow="1" w:lastRow="0" w:firstColumn="1" w:lastColumn="0" w:noHBand="0" w:noVBand="1"/>
      </w:tblPr>
      <w:tblGrid>
        <w:gridCol w:w="3022"/>
        <w:gridCol w:w="3004"/>
        <w:gridCol w:w="3000"/>
      </w:tblGrid>
      <w:tr w:rsidR="003F0500" w:rsidRPr="008804CB" w14:paraId="59FA35F4" w14:textId="77777777" w:rsidTr="56D743F9">
        <w:tc>
          <w:tcPr>
            <w:tcW w:w="1674" w:type="pct"/>
          </w:tcPr>
          <w:p w14:paraId="1D7EFAFF" w14:textId="62BFA815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Treasurer</w:t>
            </w:r>
          </w:p>
          <w:p w14:paraId="2B6FC4E1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Mr R Seldon</w:t>
            </w:r>
          </w:p>
          <w:p w14:paraId="79E0C713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Blair Drummond</w:t>
            </w:r>
          </w:p>
          <w:p w14:paraId="3F420DDA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Heath Park Road</w:t>
            </w:r>
          </w:p>
          <w:p w14:paraId="641A380A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Leighton Buzzard</w:t>
            </w:r>
          </w:p>
          <w:p w14:paraId="5CE4BB49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LU7 3BB</w:t>
            </w:r>
          </w:p>
          <w:p w14:paraId="4DF1CFB0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07805 805432</w:t>
            </w:r>
          </w:p>
        </w:tc>
        <w:tc>
          <w:tcPr>
            <w:tcW w:w="1664" w:type="pct"/>
          </w:tcPr>
          <w:p w14:paraId="74134586" w14:textId="594BABE2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Chairman</w:t>
            </w:r>
          </w:p>
          <w:p w14:paraId="6DB8CC0A" w14:textId="7C8D5DF6" w:rsidR="003F0500" w:rsidRDefault="00A54BD7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Mr J Lowe</w:t>
            </w:r>
          </w:p>
          <w:p w14:paraId="61B3DE44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362 Bideford Green</w:t>
            </w:r>
          </w:p>
          <w:p w14:paraId="70293206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Linslade</w:t>
            </w:r>
          </w:p>
          <w:p w14:paraId="3845A0E4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Bedfordshire</w:t>
            </w:r>
          </w:p>
          <w:p w14:paraId="53040D7C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LU7 2TX</w:t>
            </w:r>
          </w:p>
          <w:p w14:paraId="65D725C6" w14:textId="0D4EF20C" w:rsidR="0076505B" w:rsidRPr="008804C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07969</w:t>
            </w:r>
            <w:r w:rsidR="00F959A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261972</w:t>
            </w:r>
          </w:p>
        </w:tc>
        <w:tc>
          <w:tcPr>
            <w:tcW w:w="1662" w:type="pct"/>
          </w:tcPr>
          <w:p w14:paraId="3249C1B6" w14:textId="6DA00C90" w:rsidR="003F0500" w:rsidRPr="008804CB" w:rsidRDefault="003F0500" w:rsidP="008804CB">
            <w:pPr>
              <w:ind w:left="709"/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Secretary</w:t>
            </w:r>
          </w:p>
          <w:p w14:paraId="539E9583" w14:textId="77777777" w:rsidR="00E2486F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Mr M Furness</w:t>
            </w:r>
          </w:p>
          <w:p w14:paraId="34834B46" w14:textId="6E873239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30 Mentmore R</w:t>
            </w:r>
            <w:r w:rsidR="000549EE">
              <w:rPr>
                <w:rFonts w:ascii="Calibri" w:hAnsi="Calibri"/>
                <w:sz w:val="22"/>
                <w:szCs w:val="22"/>
              </w:rPr>
              <w:t>oa</w:t>
            </w:r>
            <w:r w:rsidRPr="56D743F9">
              <w:rPr>
                <w:rFonts w:ascii="Calibri" w:hAnsi="Calibri"/>
                <w:sz w:val="22"/>
                <w:szCs w:val="22"/>
              </w:rPr>
              <w:t>d</w:t>
            </w:r>
          </w:p>
          <w:p w14:paraId="41E3B8B2" w14:textId="092BA3B7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Linslade</w:t>
            </w:r>
          </w:p>
          <w:p w14:paraId="145D0664" w14:textId="022C0351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Bedfordshire</w:t>
            </w:r>
          </w:p>
          <w:p w14:paraId="05DAC8F1" w14:textId="0865BD04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LU7 2NZ</w:t>
            </w:r>
          </w:p>
          <w:p w14:paraId="335188CF" w14:textId="28A87C92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07944</w:t>
            </w:r>
            <w:r w:rsidR="00F959A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56D743F9">
              <w:rPr>
                <w:rFonts w:ascii="Calibri" w:hAnsi="Calibri"/>
                <w:sz w:val="22"/>
                <w:szCs w:val="22"/>
              </w:rPr>
              <w:t>051136</w:t>
            </w:r>
          </w:p>
        </w:tc>
      </w:tr>
    </w:tbl>
    <w:p w14:paraId="6EF4B9CA" w14:textId="77777777" w:rsidR="00FC0A33" w:rsidRPr="003F0500" w:rsidRDefault="00FC0A33" w:rsidP="003F0500">
      <w:pPr>
        <w:ind w:left="709"/>
        <w:rPr>
          <w:rFonts w:ascii="Calibri" w:hAnsi="Calibri"/>
          <w:b/>
          <w:bCs/>
          <w:sz w:val="22"/>
          <w:szCs w:val="22"/>
        </w:rPr>
      </w:pPr>
    </w:p>
    <w:p w14:paraId="36695E4A" w14:textId="077C2B10" w:rsidR="00D615F0" w:rsidRPr="00D615F0" w:rsidRDefault="006F1DAD" w:rsidP="002715D0">
      <w:pPr>
        <w:jc w:val="center"/>
        <w:rPr>
          <w:rFonts w:ascii="Calibri" w:hAnsi="Calibri"/>
          <w:b/>
          <w:bCs/>
          <w:sz w:val="56"/>
          <w:szCs w:val="22"/>
        </w:rPr>
      </w:pPr>
      <w:r>
        <w:rPr>
          <w:rFonts w:ascii="Calibri" w:hAnsi="Calibri"/>
          <w:b/>
          <w:bCs/>
          <w:sz w:val="56"/>
          <w:szCs w:val="22"/>
        </w:rPr>
        <w:t>Minutes</w:t>
      </w:r>
      <w:r w:rsidR="003F0500" w:rsidRPr="00D615F0">
        <w:rPr>
          <w:rFonts w:ascii="Calibri" w:hAnsi="Calibri"/>
          <w:b/>
          <w:bCs/>
          <w:sz w:val="56"/>
          <w:szCs w:val="22"/>
        </w:rPr>
        <w:t xml:space="preserve"> for Committee Meeting</w:t>
      </w:r>
    </w:p>
    <w:p w14:paraId="34D700A4" w14:textId="1823EB33" w:rsidR="002715D0" w:rsidRDefault="00941124" w:rsidP="56D743F9">
      <w:pPr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20 </w:t>
      </w:r>
      <w:r w:rsidR="009912AC">
        <w:rPr>
          <w:rFonts w:ascii="Calibri" w:hAnsi="Calibri"/>
          <w:b/>
          <w:bCs/>
          <w:sz w:val="22"/>
          <w:szCs w:val="22"/>
        </w:rPr>
        <w:t>April</w:t>
      </w:r>
      <w:r w:rsidR="00AD6B7B">
        <w:rPr>
          <w:rFonts w:ascii="Calibri" w:hAnsi="Calibri"/>
          <w:b/>
          <w:bCs/>
          <w:sz w:val="22"/>
          <w:szCs w:val="22"/>
        </w:rPr>
        <w:t xml:space="preserve"> </w:t>
      </w:r>
      <w:r w:rsidR="00BB5E4D">
        <w:rPr>
          <w:rFonts w:ascii="Calibri" w:hAnsi="Calibri"/>
          <w:b/>
          <w:bCs/>
          <w:sz w:val="22"/>
          <w:szCs w:val="22"/>
        </w:rPr>
        <w:t>202</w:t>
      </w:r>
      <w:r w:rsidR="00D06660">
        <w:rPr>
          <w:rFonts w:ascii="Calibri" w:hAnsi="Calibri"/>
          <w:b/>
          <w:bCs/>
          <w:sz w:val="22"/>
          <w:szCs w:val="22"/>
        </w:rPr>
        <w:t>6</w:t>
      </w:r>
      <w:r w:rsidR="00BB5E4D">
        <w:rPr>
          <w:rFonts w:ascii="Calibri" w:hAnsi="Calibri"/>
          <w:b/>
          <w:bCs/>
          <w:sz w:val="22"/>
          <w:szCs w:val="22"/>
        </w:rPr>
        <w:t xml:space="preserve"> </w:t>
      </w:r>
      <w:r w:rsidR="56D743F9" w:rsidRPr="56D743F9">
        <w:rPr>
          <w:rFonts w:ascii="Calibri" w:hAnsi="Calibri"/>
          <w:b/>
          <w:bCs/>
          <w:sz w:val="22"/>
          <w:szCs w:val="22"/>
        </w:rPr>
        <w:t xml:space="preserve">@ </w:t>
      </w:r>
      <w:r w:rsidR="00E2486F">
        <w:rPr>
          <w:rFonts w:ascii="Calibri" w:hAnsi="Calibri"/>
          <w:b/>
          <w:bCs/>
          <w:sz w:val="22"/>
          <w:szCs w:val="22"/>
        </w:rPr>
        <w:t>7:30pm</w:t>
      </w:r>
    </w:p>
    <w:p w14:paraId="3740639A" w14:textId="77777777" w:rsidR="00F405CC" w:rsidRDefault="00F405CC" w:rsidP="002715D0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451C4148" w14:textId="7DA07469" w:rsidR="003856E9" w:rsidRDefault="002715D0" w:rsidP="009E6FC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00B22A98">
        <w:rPr>
          <w:rFonts w:ascii="Calibri" w:hAnsi="Calibri"/>
          <w:b/>
          <w:sz w:val="22"/>
          <w:szCs w:val="22"/>
        </w:rPr>
        <w:t>Apologies for Absenc</w:t>
      </w:r>
      <w:r w:rsidR="00055CE6">
        <w:rPr>
          <w:rFonts w:ascii="Calibri" w:hAnsi="Calibri"/>
          <w:b/>
          <w:sz w:val="22"/>
          <w:szCs w:val="22"/>
        </w:rPr>
        <w:t>e</w:t>
      </w:r>
    </w:p>
    <w:p w14:paraId="119A2170" w14:textId="77777777" w:rsidR="002176EA" w:rsidRDefault="002176EA" w:rsidP="002176EA">
      <w:pPr>
        <w:rPr>
          <w:rFonts w:ascii="Calibri" w:hAnsi="Calibri"/>
          <w:b/>
          <w:sz w:val="22"/>
          <w:szCs w:val="22"/>
        </w:rPr>
      </w:pPr>
    </w:p>
    <w:p w14:paraId="10D42EF5" w14:textId="0DCC2F0F" w:rsidR="002176EA" w:rsidRPr="00C91EE7" w:rsidRDefault="002176EA" w:rsidP="002176EA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Sara,</w:t>
      </w:r>
      <w:r w:rsidR="001D72CA">
        <w:rPr>
          <w:rFonts w:ascii="Calibri" w:hAnsi="Calibri"/>
          <w:b/>
          <w:sz w:val="22"/>
          <w:szCs w:val="22"/>
        </w:rPr>
        <w:t xml:space="preserve"> Valentina</w:t>
      </w:r>
    </w:p>
    <w:p w14:paraId="211811F3" w14:textId="77777777" w:rsidR="00D42859" w:rsidRDefault="00D42859" w:rsidP="0039581B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5421D35F" w14:textId="62BD4C6E" w:rsidR="00712E1B" w:rsidRDefault="00D42859" w:rsidP="00D42859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Actions </w:t>
      </w:r>
      <w:r w:rsidR="00AD6B7B">
        <w:rPr>
          <w:rFonts w:ascii="Calibri" w:hAnsi="Calibri"/>
          <w:b/>
          <w:bCs/>
          <w:sz w:val="22"/>
          <w:szCs w:val="22"/>
        </w:rPr>
        <w:t>from previous meeting</w:t>
      </w:r>
    </w:p>
    <w:p w14:paraId="21948BB7" w14:textId="77777777" w:rsidR="00AD6B7B" w:rsidRPr="00DB7AA4" w:rsidRDefault="00AD6B7B" w:rsidP="00DB7AA4">
      <w:pPr>
        <w:rPr>
          <w:rFonts w:ascii="Calibri" w:hAnsi="Calibri"/>
          <w:b/>
          <w:bCs/>
          <w:sz w:val="22"/>
          <w:szCs w:val="22"/>
        </w:rPr>
      </w:pPr>
    </w:p>
    <w:p w14:paraId="61B616C6" w14:textId="4C28D5CD" w:rsidR="00AD6B7B" w:rsidRDefault="00DB7AA4" w:rsidP="00D42859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50</w:t>
      </w:r>
      <w:r w:rsidR="00AB1969">
        <w:rPr>
          <w:rFonts w:ascii="Calibri" w:hAnsi="Calibri"/>
          <w:b/>
          <w:bCs/>
          <w:sz w:val="22"/>
          <w:szCs w:val="22"/>
        </w:rPr>
        <w:t>-</w:t>
      </w:r>
      <w:r>
        <w:rPr>
          <w:rFonts w:ascii="Calibri" w:hAnsi="Calibri"/>
          <w:b/>
          <w:bCs/>
          <w:sz w:val="22"/>
          <w:szCs w:val="22"/>
        </w:rPr>
        <w:t>year celebrations</w:t>
      </w:r>
    </w:p>
    <w:p w14:paraId="087FB24E" w14:textId="77777777" w:rsidR="007B6983" w:rsidRPr="007B6983" w:rsidRDefault="007B6983" w:rsidP="007B6983">
      <w:pPr>
        <w:pStyle w:val="ListParagraph"/>
        <w:rPr>
          <w:rFonts w:ascii="Calibri" w:hAnsi="Calibri"/>
          <w:b/>
          <w:bCs/>
          <w:sz w:val="22"/>
          <w:szCs w:val="22"/>
        </w:rPr>
      </w:pPr>
    </w:p>
    <w:p w14:paraId="51B0D8F3" w14:textId="0951C8C2" w:rsidR="007B6983" w:rsidRDefault="007B6983" w:rsidP="007B6983">
      <w:pPr>
        <w:pStyle w:val="ListParagraph"/>
        <w:numPr>
          <w:ilvl w:val="1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Round Leighton Relay (W</w:t>
      </w:r>
      <w:r w:rsidR="001D72CA">
        <w:rPr>
          <w:rFonts w:ascii="Calibri" w:hAnsi="Calibri"/>
          <w:b/>
          <w:bCs/>
          <w:sz w:val="22"/>
          <w:szCs w:val="22"/>
        </w:rPr>
        <w:t xml:space="preserve">ill </w:t>
      </w:r>
      <w:r>
        <w:rPr>
          <w:rFonts w:ascii="Calibri" w:hAnsi="Calibri"/>
          <w:b/>
          <w:bCs/>
          <w:sz w:val="22"/>
          <w:szCs w:val="22"/>
        </w:rPr>
        <w:t>H</w:t>
      </w:r>
      <w:r w:rsidR="001D72CA">
        <w:rPr>
          <w:rFonts w:ascii="Calibri" w:hAnsi="Calibri"/>
          <w:b/>
          <w:bCs/>
          <w:sz w:val="22"/>
          <w:szCs w:val="22"/>
        </w:rPr>
        <w:t>arding</w:t>
      </w:r>
      <w:r>
        <w:rPr>
          <w:rFonts w:ascii="Calibri" w:hAnsi="Calibri"/>
          <w:b/>
          <w:bCs/>
          <w:sz w:val="22"/>
          <w:szCs w:val="22"/>
        </w:rPr>
        <w:t>)</w:t>
      </w:r>
    </w:p>
    <w:p w14:paraId="7AC1A236" w14:textId="77777777" w:rsidR="002176EA" w:rsidRPr="00BE0756" w:rsidRDefault="002176EA" w:rsidP="002176EA">
      <w:pPr>
        <w:spacing w:line="259" w:lineRule="auto"/>
        <w:rPr>
          <w:rFonts w:ascii="Calibri" w:hAnsi="Calibri"/>
          <w:sz w:val="22"/>
          <w:szCs w:val="22"/>
        </w:rPr>
      </w:pPr>
    </w:p>
    <w:p w14:paraId="124B786C" w14:textId="679721E0" w:rsidR="00D57FFB" w:rsidRDefault="004049E6" w:rsidP="002176EA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 date has been set for</w:t>
      </w:r>
      <w:r w:rsidR="00D74133" w:rsidRPr="00BE0756">
        <w:rPr>
          <w:rFonts w:ascii="Calibri" w:hAnsi="Calibri"/>
          <w:sz w:val="22"/>
          <w:szCs w:val="22"/>
        </w:rPr>
        <w:t xml:space="preserve"> 18 </w:t>
      </w:r>
      <w:r w:rsidR="0042543A" w:rsidRPr="00BE0756">
        <w:rPr>
          <w:rFonts w:ascii="Calibri" w:hAnsi="Calibri"/>
          <w:sz w:val="22"/>
          <w:szCs w:val="22"/>
        </w:rPr>
        <w:t>July</w:t>
      </w:r>
      <w:r w:rsidR="00D74133" w:rsidRPr="00BE0756">
        <w:rPr>
          <w:rFonts w:ascii="Calibri" w:hAnsi="Calibri"/>
          <w:sz w:val="22"/>
          <w:szCs w:val="22"/>
        </w:rPr>
        <w:t xml:space="preserve"> 2026</w:t>
      </w:r>
      <w:r w:rsidR="00A93C04">
        <w:rPr>
          <w:rFonts w:ascii="Calibri" w:hAnsi="Calibri"/>
          <w:sz w:val="22"/>
          <w:szCs w:val="22"/>
        </w:rPr>
        <w:t xml:space="preserve">, </w:t>
      </w:r>
      <w:r w:rsidR="00D57FFB">
        <w:rPr>
          <w:rFonts w:ascii="Calibri" w:hAnsi="Calibri"/>
          <w:sz w:val="22"/>
          <w:szCs w:val="22"/>
        </w:rPr>
        <w:t xml:space="preserve">and </w:t>
      </w:r>
      <w:r>
        <w:rPr>
          <w:rFonts w:ascii="Calibri" w:hAnsi="Calibri"/>
          <w:sz w:val="22"/>
          <w:szCs w:val="22"/>
        </w:rPr>
        <w:t>the r</w:t>
      </w:r>
      <w:r w:rsidR="00D74133" w:rsidRPr="00BE0756">
        <w:rPr>
          <w:rFonts w:ascii="Calibri" w:hAnsi="Calibri"/>
          <w:sz w:val="22"/>
          <w:szCs w:val="22"/>
        </w:rPr>
        <w:t xml:space="preserve">oute has been </w:t>
      </w:r>
      <w:r>
        <w:rPr>
          <w:rFonts w:ascii="Calibri" w:hAnsi="Calibri"/>
          <w:sz w:val="22"/>
          <w:szCs w:val="22"/>
        </w:rPr>
        <w:t>reconnoitred</w:t>
      </w:r>
      <w:r w:rsidR="00D57FFB">
        <w:rPr>
          <w:rFonts w:ascii="Calibri" w:hAnsi="Calibri"/>
          <w:sz w:val="22"/>
          <w:szCs w:val="22"/>
        </w:rPr>
        <w:t xml:space="preserve">.  </w:t>
      </w:r>
      <w:r w:rsidR="0042543A" w:rsidRPr="00BE0756">
        <w:rPr>
          <w:rFonts w:ascii="Calibri" w:hAnsi="Calibri"/>
          <w:sz w:val="22"/>
          <w:szCs w:val="22"/>
        </w:rPr>
        <w:t>Astral Lake flooded so a diversion as per 202</w:t>
      </w:r>
      <w:r w:rsidR="00D57FFB">
        <w:rPr>
          <w:rFonts w:ascii="Calibri" w:hAnsi="Calibri"/>
          <w:sz w:val="22"/>
          <w:szCs w:val="22"/>
        </w:rPr>
        <w:t xml:space="preserve">1 will be put in place. The start </w:t>
      </w:r>
      <w:r w:rsidR="00F31A22">
        <w:rPr>
          <w:rFonts w:ascii="Calibri" w:hAnsi="Calibri"/>
          <w:sz w:val="22"/>
          <w:szCs w:val="22"/>
        </w:rPr>
        <w:t xml:space="preserve">and finish </w:t>
      </w:r>
      <w:r w:rsidR="00D57FFB">
        <w:rPr>
          <w:rFonts w:ascii="Calibri" w:hAnsi="Calibri"/>
          <w:sz w:val="22"/>
          <w:szCs w:val="22"/>
        </w:rPr>
        <w:t>location will the Globe</w:t>
      </w:r>
      <w:r w:rsidR="00F31A22">
        <w:rPr>
          <w:rFonts w:ascii="Calibri" w:hAnsi="Calibri"/>
          <w:sz w:val="22"/>
          <w:szCs w:val="22"/>
        </w:rPr>
        <w:t xml:space="preserve">, where the prize giving will take place.  WH will see whether a private space </w:t>
      </w:r>
      <w:r w:rsidR="00A93C04">
        <w:rPr>
          <w:rFonts w:ascii="Calibri" w:hAnsi="Calibri"/>
          <w:sz w:val="22"/>
          <w:szCs w:val="22"/>
        </w:rPr>
        <w:t>would</w:t>
      </w:r>
      <w:r w:rsidR="00F31A22">
        <w:rPr>
          <w:rFonts w:ascii="Calibri" w:hAnsi="Calibri"/>
          <w:sz w:val="22"/>
          <w:szCs w:val="22"/>
        </w:rPr>
        <w:t xml:space="preserve"> be available.  </w:t>
      </w:r>
      <w:r w:rsidR="003A6D05" w:rsidRPr="00BE0756">
        <w:rPr>
          <w:rFonts w:ascii="Calibri" w:hAnsi="Calibri"/>
          <w:sz w:val="22"/>
          <w:szCs w:val="22"/>
        </w:rPr>
        <w:t>Handicapping will be worked out</w:t>
      </w:r>
      <w:r w:rsidR="00D57FFB">
        <w:rPr>
          <w:rFonts w:ascii="Calibri" w:hAnsi="Calibri"/>
          <w:sz w:val="22"/>
          <w:szCs w:val="22"/>
        </w:rPr>
        <w:t xml:space="preserve"> once entries are in</w:t>
      </w:r>
      <w:r w:rsidR="00F31A22">
        <w:rPr>
          <w:rFonts w:ascii="Calibri" w:hAnsi="Calibri"/>
          <w:sz w:val="22"/>
          <w:szCs w:val="22"/>
        </w:rPr>
        <w:t>, and teams will be picked by the organisers.</w:t>
      </w:r>
    </w:p>
    <w:p w14:paraId="2504D554" w14:textId="77777777" w:rsidR="00D57FFB" w:rsidRDefault="00D57FFB" w:rsidP="002176EA">
      <w:pPr>
        <w:spacing w:line="259" w:lineRule="auto"/>
        <w:rPr>
          <w:rFonts w:ascii="Calibri" w:hAnsi="Calibri"/>
          <w:sz w:val="22"/>
          <w:szCs w:val="22"/>
        </w:rPr>
      </w:pPr>
    </w:p>
    <w:p w14:paraId="3C48AD20" w14:textId="5043CAFF" w:rsidR="000D4B91" w:rsidRPr="00581F8D" w:rsidRDefault="00D57FFB" w:rsidP="00F31A22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WH will contact LFR initially to </w:t>
      </w:r>
      <w:r w:rsidR="00F31A22">
        <w:rPr>
          <w:rFonts w:ascii="Calibri" w:hAnsi="Calibri"/>
          <w:sz w:val="22"/>
          <w:szCs w:val="22"/>
        </w:rPr>
        <w:t>gauge</w:t>
      </w:r>
      <w:r>
        <w:rPr>
          <w:rFonts w:ascii="Calibri" w:hAnsi="Calibri"/>
          <w:sz w:val="22"/>
          <w:szCs w:val="22"/>
        </w:rPr>
        <w:t xml:space="preserve"> interest and other Clubs may be invited following that. </w:t>
      </w:r>
    </w:p>
    <w:p w14:paraId="3473E975" w14:textId="77777777" w:rsidR="004542EA" w:rsidRPr="00581F8D" w:rsidRDefault="004542EA" w:rsidP="002A5E8A">
      <w:pPr>
        <w:rPr>
          <w:rFonts w:ascii="Calibri" w:hAnsi="Calibri"/>
          <w:sz w:val="22"/>
          <w:szCs w:val="22"/>
        </w:rPr>
      </w:pPr>
    </w:p>
    <w:p w14:paraId="0CD6D943" w14:textId="5DC2638F" w:rsidR="004542EA" w:rsidRPr="00581F8D" w:rsidRDefault="004542EA" w:rsidP="002A5E8A">
      <w:pPr>
        <w:rPr>
          <w:rFonts w:ascii="Calibri" w:hAnsi="Calibri"/>
          <w:sz w:val="22"/>
          <w:szCs w:val="22"/>
        </w:rPr>
      </w:pPr>
      <w:r w:rsidRPr="00581F8D">
        <w:rPr>
          <w:rFonts w:ascii="Calibri" w:hAnsi="Calibri"/>
          <w:sz w:val="22"/>
          <w:szCs w:val="22"/>
        </w:rPr>
        <w:t xml:space="preserve">JLK will organise </w:t>
      </w:r>
      <w:r w:rsidR="00F31A22">
        <w:rPr>
          <w:rFonts w:ascii="Calibri" w:hAnsi="Calibri"/>
          <w:sz w:val="22"/>
          <w:szCs w:val="22"/>
        </w:rPr>
        <w:t xml:space="preserve">a </w:t>
      </w:r>
      <w:r w:rsidRPr="00581F8D">
        <w:rPr>
          <w:rFonts w:ascii="Calibri" w:hAnsi="Calibri"/>
          <w:sz w:val="22"/>
          <w:szCs w:val="22"/>
        </w:rPr>
        <w:t>social quiz night</w:t>
      </w:r>
      <w:r w:rsidR="00424EAE" w:rsidRPr="00581F8D">
        <w:rPr>
          <w:rFonts w:ascii="Calibri" w:hAnsi="Calibri"/>
          <w:sz w:val="22"/>
          <w:szCs w:val="22"/>
        </w:rPr>
        <w:t xml:space="preserve"> in October/November</w:t>
      </w:r>
      <w:r w:rsidR="00581F8D" w:rsidRPr="00581F8D">
        <w:rPr>
          <w:rFonts w:ascii="Calibri" w:hAnsi="Calibri"/>
          <w:sz w:val="22"/>
          <w:szCs w:val="22"/>
        </w:rPr>
        <w:t>, possibly on the same day as a</w:t>
      </w:r>
      <w:r w:rsidR="00F31A22">
        <w:rPr>
          <w:rFonts w:ascii="Calibri" w:hAnsi="Calibri"/>
          <w:sz w:val="22"/>
          <w:szCs w:val="22"/>
        </w:rPr>
        <w:t>n</w:t>
      </w:r>
      <w:r w:rsidR="00581F8D" w:rsidRPr="00581F8D">
        <w:rPr>
          <w:rFonts w:ascii="Calibri" w:hAnsi="Calibri"/>
          <w:sz w:val="22"/>
          <w:szCs w:val="22"/>
        </w:rPr>
        <w:t xml:space="preserve"> XC fixture.</w:t>
      </w:r>
    </w:p>
    <w:p w14:paraId="4093B277" w14:textId="77777777" w:rsidR="00424EAE" w:rsidRDefault="00424EAE" w:rsidP="002A5E8A">
      <w:pPr>
        <w:rPr>
          <w:rFonts w:ascii="Calibri" w:hAnsi="Calibri"/>
          <w:b/>
          <w:bCs/>
          <w:sz w:val="22"/>
          <w:szCs w:val="22"/>
        </w:rPr>
      </w:pPr>
    </w:p>
    <w:p w14:paraId="6CAA0A5D" w14:textId="77777777" w:rsidR="004542EA" w:rsidRPr="002A5E8A" w:rsidRDefault="004542EA" w:rsidP="002A5E8A">
      <w:pPr>
        <w:rPr>
          <w:rFonts w:ascii="Calibri" w:hAnsi="Calibri"/>
          <w:b/>
          <w:bCs/>
          <w:sz w:val="22"/>
          <w:szCs w:val="22"/>
        </w:rPr>
      </w:pPr>
    </w:p>
    <w:p w14:paraId="3F5BA44B" w14:textId="4477D035" w:rsidR="002A5E8A" w:rsidRDefault="002A5E8A" w:rsidP="00D42859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 w:rsidRPr="4519944A">
        <w:rPr>
          <w:rFonts w:ascii="Calibri" w:hAnsi="Calibri"/>
          <w:b/>
          <w:bCs/>
          <w:sz w:val="22"/>
          <w:szCs w:val="22"/>
        </w:rPr>
        <w:t>L10 Update (ET)</w:t>
      </w:r>
    </w:p>
    <w:p w14:paraId="70C9979C" w14:textId="68297702" w:rsidR="4519944A" w:rsidRDefault="4519944A" w:rsidP="003C7F76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484A2825" w14:textId="5A9F1CE3" w:rsidR="003C7F76" w:rsidRPr="00E24FD0" w:rsidRDefault="00E24FD0" w:rsidP="003C7F76">
      <w:pPr>
        <w:spacing w:line="259" w:lineRule="auto"/>
        <w:rPr>
          <w:rFonts w:ascii="Calibri" w:hAnsi="Calibri"/>
          <w:sz w:val="22"/>
          <w:szCs w:val="22"/>
        </w:rPr>
      </w:pPr>
      <w:r w:rsidRPr="00E24FD0">
        <w:rPr>
          <w:rFonts w:ascii="Calibri" w:hAnsi="Calibri"/>
          <w:sz w:val="22"/>
          <w:szCs w:val="22"/>
        </w:rPr>
        <w:t>Entry has opened</w:t>
      </w:r>
      <w:r w:rsidR="00F31A22">
        <w:rPr>
          <w:rFonts w:ascii="Calibri" w:hAnsi="Calibri"/>
          <w:sz w:val="22"/>
          <w:szCs w:val="22"/>
        </w:rPr>
        <w:t xml:space="preserve"> with the price of entry remaining the</w:t>
      </w:r>
      <w:r w:rsidRPr="00E24FD0">
        <w:rPr>
          <w:rFonts w:ascii="Calibri" w:hAnsi="Calibri"/>
          <w:sz w:val="22"/>
          <w:szCs w:val="22"/>
        </w:rPr>
        <w:t xml:space="preserve"> same.  24 people</w:t>
      </w:r>
      <w:r w:rsidR="00F31A22">
        <w:rPr>
          <w:rFonts w:ascii="Calibri" w:hAnsi="Calibri"/>
          <w:sz w:val="22"/>
          <w:szCs w:val="22"/>
        </w:rPr>
        <w:t xml:space="preserve"> have </w:t>
      </w:r>
      <w:r w:rsidRPr="00E24FD0">
        <w:rPr>
          <w:rFonts w:ascii="Calibri" w:hAnsi="Calibri"/>
          <w:sz w:val="22"/>
          <w:szCs w:val="22"/>
        </w:rPr>
        <w:t>registered</w:t>
      </w:r>
      <w:r w:rsidR="00F31A22">
        <w:rPr>
          <w:rFonts w:ascii="Calibri" w:hAnsi="Calibri"/>
          <w:sz w:val="22"/>
          <w:szCs w:val="22"/>
        </w:rPr>
        <w:t xml:space="preserve"> </w:t>
      </w:r>
      <w:r w:rsidR="00F62D21">
        <w:rPr>
          <w:rFonts w:ascii="Calibri" w:hAnsi="Calibri"/>
          <w:sz w:val="22"/>
          <w:szCs w:val="22"/>
        </w:rPr>
        <w:t xml:space="preserve">so far, </w:t>
      </w:r>
      <w:r w:rsidR="00F31A22">
        <w:rPr>
          <w:rFonts w:ascii="Calibri" w:hAnsi="Calibri"/>
          <w:sz w:val="22"/>
          <w:szCs w:val="22"/>
        </w:rPr>
        <w:t xml:space="preserve">and social media </w:t>
      </w:r>
      <w:r w:rsidRPr="00E24FD0">
        <w:rPr>
          <w:rFonts w:ascii="Calibri" w:hAnsi="Calibri"/>
          <w:sz w:val="22"/>
          <w:szCs w:val="22"/>
        </w:rPr>
        <w:t xml:space="preserve">activity </w:t>
      </w:r>
      <w:r w:rsidR="00F31A22">
        <w:rPr>
          <w:rFonts w:ascii="Calibri" w:hAnsi="Calibri"/>
          <w:sz w:val="22"/>
          <w:szCs w:val="22"/>
        </w:rPr>
        <w:t>has c</w:t>
      </w:r>
      <w:r w:rsidRPr="00E24FD0">
        <w:rPr>
          <w:rFonts w:ascii="Calibri" w:hAnsi="Calibri"/>
          <w:sz w:val="22"/>
          <w:szCs w:val="22"/>
        </w:rPr>
        <w:t>ommenced.</w:t>
      </w:r>
      <w:r>
        <w:rPr>
          <w:rFonts w:ascii="Calibri" w:hAnsi="Calibri"/>
          <w:sz w:val="22"/>
          <w:szCs w:val="22"/>
        </w:rPr>
        <w:t xml:space="preserve">  </w:t>
      </w:r>
      <w:r w:rsidR="00F31A22">
        <w:rPr>
          <w:rFonts w:ascii="Calibri" w:hAnsi="Calibri"/>
          <w:sz w:val="22"/>
          <w:szCs w:val="22"/>
        </w:rPr>
        <w:t>Bulk</w:t>
      </w:r>
      <w:r>
        <w:rPr>
          <w:rFonts w:ascii="Calibri" w:hAnsi="Calibri"/>
          <w:sz w:val="22"/>
          <w:szCs w:val="22"/>
        </w:rPr>
        <w:t xml:space="preserve"> entry logistics are being </w:t>
      </w:r>
      <w:r w:rsidR="00F62D21">
        <w:rPr>
          <w:rFonts w:ascii="Calibri" w:hAnsi="Calibri"/>
          <w:sz w:val="22"/>
          <w:szCs w:val="22"/>
        </w:rPr>
        <w:t>explored</w:t>
      </w:r>
      <w:r>
        <w:rPr>
          <w:rFonts w:ascii="Calibri" w:hAnsi="Calibri"/>
          <w:sz w:val="22"/>
          <w:szCs w:val="22"/>
        </w:rPr>
        <w:t>.</w:t>
      </w:r>
    </w:p>
    <w:p w14:paraId="0443C351" w14:textId="77777777" w:rsidR="003C7F76" w:rsidRPr="003C7F76" w:rsidRDefault="003C7F76" w:rsidP="003C7F76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28AE24F3" w14:textId="2FD4430F" w:rsidR="446EA0AE" w:rsidRDefault="446EA0AE" w:rsidP="4519944A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 w:rsidRPr="4519944A">
        <w:rPr>
          <w:rFonts w:ascii="Calibri" w:hAnsi="Calibri"/>
          <w:b/>
          <w:bCs/>
          <w:sz w:val="22"/>
          <w:szCs w:val="22"/>
        </w:rPr>
        <w:t>Closure of Tiddenfoot (JL)</w:t>
      </w:r>
    </w:p>
    <w:p w14:paraId="73B7F38F" w14:textId="77777777" w:rsidR="004232CD" w:rsidRDefault="004232CD" w:rsidP="005072A8">
      <w:pPr>
        <w:spacing w:line="259" w:lineRule="auto"/>
        <w:rPr>
          <w:rFonts w:ascii="Calibri" w:hAnsi="Calibri"/>
          <w:sz w:val="22"/>
          <w:szCs w:val="22"/>
        </w:rPr>
      </w:pPr>
    </w:p>
    <w:p w14:paraId="2592CF80" w14:textId="46CDDE92" w:rsidR="00E24FD0" w:rsidRPr="00E24FD0" w:rsidRDefault="009C1C91" w:rsidP="005072A8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 range of alternative venues was discussed for Wednesday night bases.  </w:t>
      </w:r>
      <w:r w:rsidR="00346FDC">
        <w:rPr>
          <w:rFonts w:ascii="Calibri" w:hAnsi="Calibri"/>
          <w:sz w:val="22"/>
          <w:szCs w:val="22"/>
        </w:rPr>
        <w:t xml:space="preserve">JL will speak to Tiddenfoot about the possibility of using the new Leisure Centre </w:t>
      </w:r>
      <w:r w:rsidR="00F31A22">
        <w:rPr>
          <w:rFonts w:ascii="Calibri" w:hAnsi="Calibri"/>
          <w:sz w:val="22"/>
          <w:szCs w:val="22"/>
        </w:rPr>
        <w:t xml:space="preserve">as a </w:t>
      </w:r>
      <w:r w:rsidR="00346FDC">
        <w:rPr>
          <w:rFonts w:ascii="Calibri" w:hAnsi="Calibri"/>
          <w:sz w:val="22"/>
          <w:szCs w:val="22"/>
        </w:rPr>
        <w:t xml:space="preserve">venue.  Other options will </w:t>
      </w:r>
      <w:r w:rsidR="00F62D21">
        <w:rPr>
          <w:rFonts w:ascii="Calibri" w:hAnsi="Calibri"/>
          <w:sz w:val="22"/>
          <w:szCs w:val="22"/>
        </w:rPr>
        <w:t xml:space="preserve">also </w:t>
      </w:r>
      <w:r w:rsidR="00346FDC">
        <w:rPr>
          <w:rFonts w:ascii="Calibri" w:hAnsi="Calibri"/>
          <w:sz w:val="22"/>
          <w:szCs w:val="22"/>
        </w:rPr>
        <w:t>be explored</w:t>
      </w:r>
      <w:r w:rsidR="00C667D7">
        <w:rPr>
          <w:rFonts w:ascii="Calibri" w:hAnsi="Calibri"/>
          <w:sz w:val="22"/>
          <w:szCs w:val="22"/>
        </w:rPr>
        <w:t>.</w:t>
      </w:r>
    </w:p>
    <w:p w14:paraId="31E115C0" w14:textId="62E06AC4" w:rsidR="00F62D21" w:rsidRDefault="00F62D21">
      <w:pPr>
        <w:suppressAutoHyphens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</w:p>
    <w:p w14:paraId="566CD857" w14:textId="77777777" w:rsidR="00E24FD0" w:rsidRPr="00E24FD0" w:rsidRDefault="00E24FD0" w:rsidP="005072A8">
      <w:pPr>
        <w:spacing w:line="259" w:lineRule="auto"/>
        <w:rPr>
          <w:rFonts w:ascii="Calibri" w:hAnsi="Calibri"/>
          <w:sz w:val="22"/>
          <w:szCs w:val="22"/>
        </w:rPr>
      </w:pPr>
    </w:p>
    <w:p w14:paraId="2530B081" w14:textId="2E61BA51" w:rsidR="0039581B" w:rsidRPr="005A53C3" w:rsidRDefault="56D743F9" w:rsidP="00712E1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Secretary’s Report and Correspondence</w:t>
      </w:r>
      <w:r w:rsidR="002B767D">
        <w:rPr>
          <w:rFonts w:ascii="Calibri" w:hAnsi="Calibri"/>
          <w:b/>
          <w:bCs/>
          <w:sz w:val="22"/>
          <w:szCs w:val="22"/>
        </w:rPr>
        <w:t xml:space="preserve"> (MF)</w:t>
      </w:r>
    </w:p>
    <w:p w14:paraId="171C64B8" w14:textId="5061428D" w:rsidR="00446A80" w:rsidRDefault="00446A80" w:rsidP="00E65E03">
      <w:pPr>
        <w:rPr>
          <w:rFonts w:ascii="Calibri" w:hAnsi="Calibri"/>
          <w:b/>
          <w:sz w:val="22"/>
          <w:szCs w:val="22"/>
        </w:rPr>
      </w:pPr>
    </w:p>
    <w:p w14:paraId="541C4864" w14:textId="590FFA87" w:rsidR="00F31A22" w:rsidRDefault="00F31A22" w:rsidP="00E65E03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All affiliations have been paid and the EA Club Standards met for 2026-27.</w:t>
      </w:r>
    </w:p>
    <w:p w14:paraId="6E56DD02" w14:textId="77777777" w:rsidR="00F31A22" w:rsidRDefault="00F31A22" w:rsidP="00E65E03">
      <w:pPr>
        <w:rPr>
          <w:rFonts w:ascii="Calibri" w:hAnsi="Calibri"/>
          <w:bCs/>
          <w:sz w:val="22"/>
          <w:szCs w:val="22"/>
        </w:rPr>
      </w:pPr>
    </w:p>
    <w:p w14:paraId="5159629E" w14:textId="58696A71" w:rsidR="005729A1" w:rsidRDefault="00F31A22" w:rsidP="00E65E03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It was agreed to update the rules on </w:t>
      </w:r>
      <w:r w:rsidR="00222258">
        <w:rPr>
          <w:rFonts w:ascii="Calibri" w:hAnsi="Calibri"/>
          <w:bCs/>
          <w:sz w:val="22"/>
          <w:szCs w:val="22"/>
        </w:rPr>
        <w:t>club records</w:t>
      </w:r>
      <w:r>
        <w:rPr>
          <w:rFonts w:ascii="Calibri" w:hAnsi="Calibri"/>
          <w:bCs/>
          <w:sz w:val="22"/>
          <w:szCs w:val="22"/>
        </w:rPr>
        <w:t xml:space="preserve"> to make it clear that the recognition of club records for members not wearing club kit would be at the Committee’s discretion.</w:t>
      </w:r>
    </w:p>
    <w:p w14:paraId="19A44F4F" w14:textId="77777777" w:rsidR="005729A1" w:rsidRPr="00831F7B" w:rsidRDefault="005729A1" w:rsidP="00E65E03">
      <w:pPr>
        <w:rPr>
          <w:rFonts w:ascii="Calibri" w:hAnsi="Calibri"/>
          <w:b/>
          <w:sz w:val="22"/>
          <w:szCs w:val="22"/>
        </w:rPr>
      </w:pPr>
    </w:p>
    <w:p w14:paraId="7BB19F43" w14:textId="620D852E" w:rsidR="0039581B" w:rsidRPr="0039581B" w:rsidRDefault="56D743F9" w:rsidP="0039581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Treasurer</w:t>
      </w:r>
      <w:r w:rsidR="00E65E03">
        <w:rPr>
          <w:rFonts w:ascii="Calibri" w:hAnsi="Calibri"/>
          <w:b/>
          <w:bCs/>
          <w:sz w:val="22"/>
          <w:szCs w:val="22"/>
        </w:rPr>
        <w:t>’s</w:t>
      </w:r>
      <w:r w:rsidRPr="56D743F9">
        <w:rPr>
          <w:rFonts w:ascii="Calibri" w:hAnsi="Calibri"/>
          <w:b/>
          <w:bCs/>
          <w:sz w:val="22"/>
          <w:szCs w:val="22"/>
        </w:rPr>
        <w:t xml:space="preserve"> Report</w:t>
      </w:r>
      <w:r w:rsidR="002B767D">
        <w:rPr>
          <w:rFonts w:ascii="Calibri" w:hAnsi="Calibri"/>
          <w:b/>
          <w:bCs/>
          <w:sz w:val="22"/>
          <w:szCs w:val="22"/>
        </w:rPr>
        <w:t xml:space="preserve"> (RS)</w:t>
      </w:r>
    </w:p>
    <w:p w14:paraId="101EDF7F" w14:textId="77777777" w:rsidR="00D92FD1" w:rsidRDefault="00D92FD1" w:rsidP="0084073C">
      <w:pPr>
        <w:rPr>
          <w:rFonts w:ascii="Calibri" w:hAnsi="Calibri"/>
          <w:bCs/>
          <w:sz w:val="22"/>
          <w:szCs w:val="22"/>
        </w:rPr>
      </w:pPr>
    </w:p>
    <w:p w14:paraId="3FCE0917" w14:textId="7D70BA52" w:rsidR="00BC4391" w:rsidRDefault="00222258" w:rsidP="0084073C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The </w:t>
      </w:r>
      <w:r w:rsidR="00BC4391">
        <w:rPr>
          <w:rFonts w:ascii="Calibri" w:hAnsi="Calibri"/>
          <w:bCs/>
          <w:sz w:val="22"/>
          <w:szCs w:val="22"/>
        </w:rPr>
        <w:t>CO</w:t>
      </w:r>
      <w:r>
        <w:rPr>
          <w:rFonts w:ascii="Calibri" w:hAnsi="Calibri"/>
          <w:bCs/>
          <w:sz w:val="22"/>
          <w:szCs w:val="22"/>
        </w:rPr>
        <w:t>-</w:t>
      </w:r>
      <w:r w:rsidR="00BC4391">
        <w:rPr>
          <w:rFonts w:ascii="Calibri" w:hAnsi="Calibri"/>
          <w:bCs/>
          <w:sz w:val="22"/>
          <w:szCs w:val="22"/>
        </w:rPr>
        <w:t>OP</w:t>
      </w:r>
      <w:r>
        <w:rPr>
          <w:rFonts w:ascii="Calibri" w:hAnsi="Calibri"/>
          <w:bCs/>
          <w:sz w:val="22"/>
          <w:szCs w:val="22"/>
        </w:rPr>
        <w:t xml:space="preserve"> account balance was </w:t>
      </w:r>
      <w:r w:rsidR="003C7F76">
        <w:rPr>
          <w:rFonts w:ascii="Calibri" w:hAnsi="Calibri"/>
          <w:bCs/>
          <w:sz w:val="22"/>
          <w:szCs w:val="22"/>
        </w:rPr>
        <w:t>£</w:t>
      </w:r>
      <w:r w:rsidR="00BC4391">
        <w:rPr>
          <w:rFonts w:ascii="Calibri" w:hAnsi="Calibri"/>
          <w:bCs/>
          <w:sz w:val="22"/>
          <w:szCs w:val="22"/>
        </w:rPr>
        <w:t>14623</w:t>
      </w:r>
      <w:r w:rsidR="002E6277">
        <w:rPr>
          <w:rFonts w:ascii="Calibri" w:hAnsi="Calibri"/>
          <w:bCs/>
          <w:sz w:val="22"/>
          <w:szCs w:val="22"/>
        </w:rPr>
        <w:t>.</w:t>
      </w:r>
    </w:p>
    <w:p w14:paraId="72019EC2" w14:textId="77777777" w:rsidR="00DD1D1C" w:rsidRDefault="00DD1D1C" w:rsidP="0084073C">
      <w:pPr>
        <w:rPr>
          <w:rFonts w:ascii="Calibri" w:hAnsi="Calibri"/>
          <w:bCs/>
          <w:sz w:val="22"/>
          <w:szCs w:val="22"/>
        </w:rPr>
      </w:pPr>
    </w:p>
    <w:p w14:paraId="3F02DD45" w14:textId="68A8E594" w:rsidR="00DD1D1C" w:rsidRDefault="002E6277" w:rsidP="0084073C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The </w:t>
      </w:r>
      <w:r w:rsidR="00BC4391">
        <w:rPr>
          <w:rFonts w:ascii="Calibri" w:hAnsi="Calibri"/>
          <w:bCs/>
          <w:sz w:val="22"/>
          <w:szCs w:val="22"/>
        </w:rPr>
        <w:t>Pay</w:t>
      </w:r>
      <w:r w:rsidR="00430D7A">
        <w:rPr>
          <w:rFonts w:ascii="Calibri" w:hAnsi="Calibri"/>
          <w:bCs/>
          <w:sz w:val="22"/>
          <w:szCs w:val="22"/>
        </w:rPr>
        <w:t>Pal</w:t>
      </w:r>
      <w:r>
        <w:rPr>
          <w:rFonts w:ascii="Calibri" w:hAnsi="Calibri"/>
          <w:bCs/>
          <w:sz w:val="22"/>
          <w:szCs w:val="22"/>
        </w:rPr>
        <w:t xml:space="preserve"> account balance was </w:t>
      </w:r>
      <w:r w:rsidR="003C7F76">
        <w:rPr>
          <w:rFonts w:ascii="Calibri" w:hAnsi="Calibri"/>
          <w:bCs/>
          <w:sz w:val="22"/>
          <w:szCs w:val="22"/>
        </w:rPr>
        <w:t>£</w:t>
      </w:r>
      <w:r w:rsidR="00DD1D1C">
        <w:rPr>
          <w:rFonts w:ascii="Calibri" w:hAnsi="Calibri"/>
          <w:bCs/>
          <w:sz w:val="22"/>
          <w:szCs w:val="22"/>
        </w:rPr>
        <w:t>2</w:t>
      </w:r>
      <w:r w:rsidR="003C7F76">
        <w:rPr>
          <w:rFonts w:ascii="Calibri" w:hAnsi="Calibri"/>
          <w:bCs/>
          <w:sz w:val="22"/>
          <w:szCs w:val="22"/>
        </w:rPr>
        <w:t>,</w:t>
      </w:r>
      <w:r w:rsidR="00DD1D1C">
        <w:rPr>
          <w:rFonts w:ascii="Calibri" w:hAnsi="Calibri"/>
          <w:bCs/>
          <w:sz w:val="22"/>
          <w:szCs w:val="22"/>
        </w:rPr>
        <w:t>144</w:t>
      </w:r>
      <w:r>
        <w:rPr>
          <w:rFonts w:ascii="Calibri" w:hAnsi="Calibri"/>
          <w:bCs/>
          <w:sz w:val="22"/>
          <w:szCs w:val="22"/>
        </w:rPr>
        <w:t>.</w:t>
      </w:r>
    </w:p>
    <w:p w14:paraId="2B61074B" w14:textId="77777777" w:rsidR="00DD1D1C" w:rsidRDefault="00DD1D1C" w:rsidP="0084073C">
      <w:pPr>
        <w:rPr>
          <w:rFonts w:ascii="Calibri" w:hAnsi="Calibri"/>
          <w:bCs/>
          <w:sz w:val="22"/>
          <w:szCs w:val="22"/>
        </w:rPr>
      </w:pPr>
    </w:p>
    <w:p w14:paraId="5CA610A4" w14:textId="4C76C69E" w:rsidR="00DD1D1C" w:rsidRDefault="003C7F76" w:rsidP="0084073C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Invoice</w:t>
      </w:r>
      <w:r w:rsidR="002E6277">
        <w:rPr>
          <w:rFonts w:ascii="Calibri" w:hAnsi="Calibri"/>
          <w:bCs/>
          <w:sz w:val="22"/>
          <w:szCs w:val="22"/>
        </w:rPr>
        <w:t>s</w:t>
      </w:r>
      <w:r>
        <w:rPr>
          <w:rFonts w:ascii="Calibri" w:hAnsi="Calibri"/>
          <w:bCs/>
          <w:sz w:val="22"/>
          <w:szCs w:val="22"/>
        </w:rPr>
        <w:t xml:space="preserve"> for EA </w:t>
      </w:r>
      <w:r w:rsidR="00430D7A">
        <w:rPr>
          <w:rFonts w:ascii="Calibri" w:hAnsi="Calibri"/>
          <w:bCs/>
          <w:sz w:val="22"/>
          <w:szCs w:val="22"/>
        </w:rPr>
        <w:t>payment</w:t>
      </w:r>
      <w:r>
        <w:rPr>
          <w:rFonts w:ascii="Calibri" w:hAnsi="Calibri"/>
          <w:bCs/>
          <w:sz w:val="22"/>
          <w:szCs w:val="22"/>
        </w:rPr>
        <w:t xml:space="preserve"> will be paid in around a </w:t>
      </w:r>
      <w:r w:rsidR="00430D7A">
        <w:rPr>
          <w:rFonts w:ascii="Calibri" w:hAnsi="Calibri"/>
          <w:bCs/>
          <w:sz w:val="22"/>
          <w:szCs w:val="22"/>
        </w:rPr>
        <w:t>fortnight</w:t>
      </w:r>
      <w:r w:rsidR="002E6277">
        <w:rPr>
          <w:rFonts w:ascii="Calibri" w:hAnsi="Calibri"/>
          <w:bCs/>
          <w:sz w:val="22"/>
          <w:szCs w:val="22"/>
        </w:rPr>
        <w:t>’s time.</w:t>
      </w:r>
    </w:p>
    <w:p w14:paraId="52321435" w14:textId="77777777" w:rsidR="00DD1D1C" w:rsidRDefault="00DD1D1C" w:rsidP="0084073C">
      <w:pPr>
        <w:rPr>
          <w:rFonts w:ascii="Calibri" w:hAnsi="Calibri"/>
          <w:bCs/>
          <w:sz w:val="22"/>
          <w:szCs w:val="22"/>
        </w:rPr>
      </w:pPr>
    </w:p>
    <w:p w14:paraId="413083D2" w14:textId="4D61CFAE" w:rsidR="00C93DB6" w:rsidRDefault="56D743F9" w:rsidP="005072A8">
      <w:pPr>
        <w:numPr>
          <w:ilvl w:val="0"/>
          <w:numId w:val="5"/>
        </w:numPr>
        <w:rPr>
          <w:rFonts w:ascii="Calibri" w:hAnsi="Calibri"/>
          <w:b/>
          <w:bCs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 xml:space="preserve">Junior Section </w:t>
      </w:r>
      <w:r w:rsidR="00102066">
        <w:rPr>
          <w:rFonts w:ascii="Calibri" w:hAnsi="Calibri"/>
          <w:b/>
          <w:bCs/>
          <w:sz w:val="22"/>
          <w:szCs w:val="22"/>
        </w:rPr>
        <w:t>Update</w:t>
      </w:r>
      <w:r w:rsidR="002B767D">
        <w:rPr>
          <w:rFonts w:ascii="Calibri" w:hAnsi="Calibri"/>
          <w:b/>
          <w:bCs/>
          <w:sz w:val="22"/>
          <w:szCs w:val="22"/>
        </w:rPr>
        <w:t xml:space="preserve"> (</w:t>
      </w:r>
      <w:r w:rsidR="0020236A">
        <w:rPr>
          <w:rFonts w:ascii="Calibri" w:hAnsi="Calibri"/>
          <w:b/>
          <w:bCs/>
          <w:sz w:val="22"/>
          <w:szCs w:val="22"/>
        </w:rPr>
        <w:t>JL</w:t>
      </w:r>
      <w:r w:rsidR="002B767D">
        <w:rPr>
          <w:rFonts w:ascii="Calibri" w:hAnsi="Calibri"/>
          <w:b/>
          <w:bCs/>
          <w:sz w:val="22"/>
          <w:szCs w:val="22"/>
        </w:rPr>
        <w:t>)</w:t>
      </w:r>
    </w:p>
    <w:p w14:paraId="4909F2B8" w14:textId="77777777" w:rsidR="00630DF1" w:rsidRPr="000228D4" w:rsidRDefault="00630DF1" w:rsidP="00A04E7E">
      <w:pPr>
        <w:rPr>
          <w:rFonts w:ascii="Calibri" w:hAnsi="Calibri"/>
          <w:sz w:val="22"/>
          <w:szCs w:val="22"/>
        </w:rPr>
      </w:pPr>
    </w:p>
    <w:p w14:paraId="3447CA9C" w14:textId="70CC3540" w:rsidR="00581F96" w:rsidRPr="000228D4" w:rsidRDefault="00430D7A" w:rsidP="00A04E7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Nine juniors </w:t>
      </w:r>
      <w:r w:rsidR="002E6277">
        <w:rPr>
          <w:rFonts w:ascii="Calibri" w:hAnsi="Calibri"/>
          <w:sz w:val="22"/>
          <w:szCs w:val="22"/>
        </w:rPr>
        <w:t xml:space="preserve">are now </w:t>
      </w:r>
      <w:r>
        <w:rPr>
          <w:rFonts w:ascii="Calibri" w:hAnsi="Calibri"/>
          <w:sz w:val="22"/>
          <w:szCs w:val="22"/>
        </w:rPr>
        <w:t>regularly turning up</w:t>
      </w:r>
      <w:r w:rsidR="002E6277">
        <w:rPr>
          <w:rFonts w:ascii="Calibri" w:hAnsi="Calibri"/>
          <w:sz w:val="22"/>
          <w:szCs w:val="22"/>
        </w:rPr>
        <w:t xml:space="preserve"> for training, with</w:t>
      </w:r>
      <w:r>
        <w:rPr>
          <w:rFonts w:ascii="Calibri" w:hAnsi="Calibri"/>
          <w:sz w:val="22"/>
          <w:szCs w:val="22"/>
        </w:rPr>
        <w:t xml:space="preserve"> space for a few more.  J</w:t>
      </w:r>
      <w:r w:rsidR="002E6277">
        <w:rPr>
          <w:rFonts w:ascii="Calibri" w:hAnsi="Calibri"/>
          <w:sz w:val="22"/>
          <w:szCs w:val="22"/>
        </w:rPr>
        <w:t>ames Major is assisting</w:t>
      </w:r>
      <w:r>
        <w:rPr>
          <w:rFonts w:ascii="Calibri" w:hAnsi="Calibri"/>
          <w:sz w:val="22"/>
          <w:szCs w:val="22"/>
        </w:rPr>
        <w:t xml:space="preserve">.  </w:t>
      </w:r>
      <w:r w:rsidR="00B17053">
        <w:rPr>
          <w:rFonts w:ascii="Calibri" w:hAnsi="Calibri"/>
          <w:sz w:val="22"/>
          <w:szCs w:val="22"/>
        </w:rPr>
        <w:t>Possible future races are being looked at.</w:t>
      </w:r>
    </w:p>
    <w:p w14:paraId="486D9C66" w14:textId="77777777" w:rsidR="000228D4" w:rsidRPr="000228D4" w:rsidRDefault="000228D4" w:rsidP="00A04E7E">
      <w:pPr>
        <w:rPr>
          <w:rFonts w:ascii="Calibri" w:hAnsi="Calibri"/>
          <w:sz w:val="22"/>
          <w:szCs w:val="22"/>
        </w:rPr>
      </w:pPr>
    </w:p>
    <w:p w14:paraId="4459EDF0" w14:textId="14CFE5F4" w:rsidR="00630DF1" w:rsidRPr="00C91EE7" w:rsidRDefault="009D32D5" w:rsidP="005072A8">
      <w:pPr>
        <w:numPr>
          <w:ilvl w:val="0"/>
          <w:numId w:val="5"/>
        </w:num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Membership</w:t>
      </w:r>
      <w:r w:rsidR="00630DF1">
        <w:rPr>
          <w:rFonts w:ascii="Calibri" w:hAnsi="Calibri"/>
          <w:b/>
          <w:bCs/>
          <w:sz w:val="22"/>
          <w:szCs w:val="22"/>
        </w:rPr>
        <w:t xml:space="preserve"> Secretary</w:t>
      </w:r>
      <w:r>
        <w:rPr>
          <w:rFonts w:ascii="Calibri" w:hAnsi="Calibri"/>
          <w:b/>
          <w:bCs/>
          <w:sz w:val="22"/>
          <w:szCs w:val="22"/>
        </w:rPr>
        <w:t xml:space="preserve">’s </w:t>
      </w:r>
      <w:r w:rsidR="00941124">
        <w:rPr>
          <w:rFonts w:ascii="Calibri" w:hAnsi="Calibri"/>
          <w:b/>
          <w:bCs/>
          <w:sz w:val="22"/>
          <w:szCs w:val="22"/>
        </w:rPr>
        <w:t>Report</w:t>
      </w:r>
      <w:r>
        <w:rPr>
          <w:rFonts w:ascii="Calibri" w:hAnsi="Calibri"/>
          <w:b/>
          <w:bCs/>
          <w:sz w:val="22"/>
          <w:szCs w:val="22"/>
        </w:rPr>
        <w:t xml:space="preserve"> (G</w:t>
      </w:r>
      <w:r w:rsidR="001D72CA">
        <w:rPr>
          <w:rFonts w:ascii="Calibri" w:hAnsi="Calibri"/>
          <w:b/>
          <w:bCs/>
          <w:sz w:val="22"/>
          <w:szCs w:val="22"/>
        </w:rPr>
        <w:t xml:space="preserve">ary </w:t>
      </w:r>
      <w:r>
        <w:rPr>
          <w:rFonts w:ascii="Calibri" w:hAnsi="Calibri"/>
          <w:b/>
          <w:bCs/>
          <w:sz w:val="22"/>
          <w:szCs w:val="22"/>
        </w:rPr>
        <w:t>P</w:t>
      </w:r>
      <w:r w:rsidR="001D72CA">
        <w:rPr>
          <w:rFonts w:ascii="Calibri" w:hAnsi="Calibri"/>
          <w:b/>
          <w:bCs/>
          <w:sz w:val="22"/>
          <w:szCs w:val="22"/>
        </w:rPr>
        <w:t>rysbet</w:t>
      </w:r>
      <w:r>
        <w:rPr>
          <w:rFonts w:ascii="Calibri" w:hAnsi="Calibri"/>
          <w:b/>
          <w:bCs/>
          <w:sz w:val="22"/>
          <w:szCs w:val="22"/>
        </w:rPr>
        <w:t>)</w:t>
      </w:r>
    </w:p>
    <w:p w14:paraId="7E0496D7" w14:textId="77777777" w:rsidR="00280DDE" w:rsidRPr="007356AD" w:rsidRDefault="00280DDE" w:rsidP="005072A8">
      <w:pPr>
        <w:rPr>
          <w:rFonts w:ascii="Calibri" w:hAnsi="Calibri"/>
          <w:sz w:val="22"/>
          <w:szCs w:val="22"/>
        </w:rPr>
      </w:pPr>
    </w:p>
    <w:p w14:paraId="4E5515C8" w14:textId="277C6CDF" w:rsidR="00876E5A" w:rsidRDefault="007356AD" w:rsidP="005072A8">
      <w:pPr>
        <w:rPr>
          <w:rFonts w:ascii="Calibri" w:hAnsi="Calibri"/>
          <w:sz w:val="22"/>
          <w:szCs w:val="22"/>
        </w:rPr>
      </w:pPr>
      <w:r w:rsidRPr="007356AD">
        <w:rPr>
          <w:rFonts w:ascii="Calibri" w:hAnsi="Calibri"/>
          <w:sz w:val="22"/>
          <w:szCs w:val="22"/>
        </w:rPr>
        <w:t xml:space="preserve">Around 50 members </w:t>
      </w:r>
      <w:r w:rsidR="00F46EDD">
        <w:rPr>
          <w:rFonts w:ascii="Calibri" w:hAnsi="Calibri"/>
          <w:sz w:val="22"/>
          <w:szCs w:val="22"/>
        </w:rPr>
        <w:t xml:space="preserve">have </w:t>
      </w:r>
      <w:r w:rsidRPr="007356AD">
        <w:rPr>
          <w:rFonts w:ascii="Calibri" w:hAnsi="Calibri"/>
          <w:sz w:val="22"/>
          <w:szCs w:val="22"/>
        </w:rPr>
        <w:t xml:space="preserve">already signed up for 2026-27. </w:t>
      </w:r>
    </w:p>
    <w:p w14:paraId="6D092994" w14:textId="77777777" w:rsidR="00A451A0" w:rsidRDefault="00A451A0" w:rsidP="005072A8">
      <w:pPr>
        <w:rPr>
          <w:rFonts w:ascii="Calibri" w:hAnsi="Calibri"/>
          <w:sz w:val="22"/>
          <w:szCs w:val="22"/>
        </w:rPr>
      </w:pPr>
    </w:p>
    <w:p w14:paraId="254BAF35" w14:textId="6A40987F" w:rsidR="00A451A0" w:rsidRDefault="002E6277" w:rsidP="005072A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 r</w:t>
      </w:r>
      <w:r w:rsidR="007F749E">
        <w:rPr>
          <w:rFonts w:ascii="Calibri" w:hAnsi="Calibri"/>
          <w:sz w:val="22"/>
          <w:szCs w:val="22"/>
        </w:rPr>
        <w:t xml:space="preserve">eminder of </w:t>
      </w:r>
      <w:r w:rsidR="00F46EDD">
        <w:rPr>
          <w:rFonts w:ascii="Calibri" w:hAnsi="Calibri"/>
          <w:sz w:val="22"/>
          <w:szCs w:val="22"/>
        </w:rPr>
        <w:t xml:space="preserve">the </w:t>
      </w:r>
      <w:r w:rsidR="007F749E">
        <w:rPr>
          <w:rFonts w:ascii="Calibri" w:hAnsi="Calibri"/>
          <w:sz w:val="22"/>
          <w:szCs w:val="22"/>
        </w:rPr>
        <w:t xml:space="preserve">early bird price will be sent </w:t>
      </w:r>
      <w:r w:rsidR="00F46EDD">
        <w:rPr>
          <w:rFonts w:ascii="Calibri" w:hAnsi="Calibri"/>
          <w:sz w:val="22"/>
          <w:szCs w:val="22"/>
        </w:rPr>
        <w:t>a</w:t>
      </w:r>
      <w:r w:rsidR="007F749E">
        <w:rPr>
          <w:rFonts w:ascii="Calibri" w:hAnsi="Calibri"/>
          <w:sz w:val="22"/>
          <w:szCs w:val="22"/>
        </w:rPr>
        <w:t xml:space="preserve"> week </w:t>
      </w:r>
      <w:r w:rsidR="00F46EDD">
        <w:rPr>
          <w:rFonts w:ascii="Calibri" w:hAnsi="Calibri"/>
          <w:sz w:val="22"/>
          <w:szCs w:val="22"/>
        </w:rPr>
        <w:t>before it</w:t>
      </w:r>
      <w:r w:rsidR="007F749E">
        <w:rPr>
          <w:rFonts w:ascii="Calibri" w:hAnsi="Calibri"/>
          <w:sz w:val="22"/>
          <w:szCs w:val="22"/>
        </w:rPr>
        <w:t xml:space="preserve"> expir</w:t>
      </w:r>
      <w:r w:rsidR="00F46EDD">
        <w:rPr>
          <w:rFonts w:ascii="Calibri" w:hAnsi="Calibri"/>
          <w:sz w:val="22"/>
          <w:szCs w:val="22"/>
        </w:rPr>
        <w:t>es.</w:t>
      </w:r>
    </w:p>
    <w:p w14:paraId="019701D5" w14:textId="77777777" w:rsidR="00A47A1E" w:rsidRDefault="00A47A1E" w:rsidP="005072A8">
      <w:pPr>
        <w:rPr>
          <w:rFonts w:ascii="Calibri" w:hAnsi="Calibri"/>
          <w:sz w:val="22"/>
          <w:szCs w:val="22"/>
        </w:rPr>
      </w:pPr>
    </w:p>
    <w:p w14:paraId="1964BA7D" w14:textId="4A0190E5" w:rsidR="00B17053" w:rsidRPr="007356AD" w:rsidRDefault="00A47A1E" w:rsidP="005072A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Only one welfare officer (JD) has renewed membership so ideally another </w:t>
      </w:r>
      <w:r w:rsidR="002E6277">
        <w:rPr>
          <w:rFonts w:ascii="Calibri" w:hAnsi="Calibri"/>
          <w:sz w:val="22"/>
          <w:szCs w:val="22"/>
        </w:rPr>
        <w:t xml:space="preserve">male </w:t>
      </w:r>
      <w:r>
        <w:rPr>
          <w:rFonts w:ascii="Calibri" w:hAnsi="Calibri"/>
          <w:sz w:val="22"/>
          <w:szCs w:val="22"/>
        </w:rPr>
        <w:t xml:space="preserve">member </w:t>
      </w:r>
      <w:r w:rsidR="002E6277">
        <w:rPr>
          <w:rFonts w:ascii="Calibri" w:hAnsi="Calibri"/>
          <w:sz w:val="22"/>
          <w:szCs w:val="22"/>
        </w:rPr>
        <w:t>will</w:t>
      </w:r>
      <w:r>
        <w:rPr>
          <w:rFonts w:ascii="Calibri" w:hAnsi="Calibri"/>
          <w:sz w:val="22"/>
          <w:szCs w:val="22"/>
        </w:rPr>
        <w:t xml:space="preserve"> volunteer.</w:t>
      </w:r>
    </w:p>
    <w:p w14:paraId="3601F75C" w14:textId="77777777" w:rsidR="00B17053" w:rsidRPr="007356AD" w:rsidRDefault="00B17053" w:rsidP="005072A8">
      <w:pPr>
        <w:rPr>
          <w:rFonts w:ascii="Calibri" w:hAnsi="Calibri"/>
          <w:sz w:val="22"/>
          <w:szCs w:val="22"/>
        </w:rPr>
      </w:pPr>
    </w:p>
    <w:p w14:paraId="5FC71509" w14:textId="48ED67D5" w:rsidR="00446A80" w:rsidRPr="005072A8" w:rsidRDefault="56D743F9" w:rsidP="0055198A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Publicity Officer’s Report</w:t>
      </w:r>
      <w:r w:rsidR="002B767D">
        <w:rPr>
          <w:rFonts w:ascii="Calibri" w:hAnsi="Calibri"/>
          <w:b/>
          <w:bCs/>
          <w:sz w:val="22"/>
          <w:szCs w:val="22"/>
        </w:rPr>
        <w:t xml:space="preserve"> (SL)</w:t>
      </w:r>
    </w:p>
    <w:p w14:paraId="4A8F96E4" w14:textId="77777777" w:rsidR="00D326D6" w:rsidRPr="00A451A0" w:rsidRDefault="00D326D6" w:rsidP="005072A8">
      <w:pPr>
        <w:rPr>
          <w:rFonts w:ascii="Calibri" w:hAnsi="Calibri"/>
          <w:bCs/>
          <w:sz w:val="22"/>
          <w:szCs w:val="22"/>
        </w:rPr>
      </w:pPr>
    </w:p>
    <w:p w14:paraId="579EFA39" w14:textId="5E1D4A50" w:rsidR="00A451A0" w:rsidRPr="00A451A0" w:rsidRDefault="00C75CCE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Support </w:t>
      </w:r>
      <w:r w:rsidR="002E6277">
        <w:rPr>
          <w:rFonts w:ascii="Calibri" w:hAnsi="Calibri"/>
          <w:bCs/>
          <w:sz w:val="22"/>
          <w:szCs w:val="22"/>
        </w:rPr>
        <w:t xml:space="preserve">is being </w:t>
      </w:r>
      <w:r>
        <w:rPr>
          <w:rFonts w:ascii="Calibri" w:hAnsi="Calibri"/>
          <w:bCs/>
          <w:sz w:val="22"/>
          <w:szCs w:val="22"/>
        </w:rPr>
        <w:t xml:space="preserve">provided for L10 </w:t>
      </w:r>
      <w:r w:rsidR="002E6277">
        <w:rPr>
          <w:rFonts w:ascii="Calibri" w:hAnsi="Calibri"/>
          <w:bCs/>
          <w:sz w:val="22"/>
          <w:szCs w:val="22"/>
        </w:rPr>
        <w:t>social media</w:t>
      </w:r>
      <w:r w:rsidR="000E349B">
        <w:rPr>
          <w:rFonts w:ascii="Calibri" w:hAnsi="Calibri"/>
          <w:bCs/>
          <w:sz w:val="22"/>
          <w:szCs w:val="22"/>
        </w:rPr>
        <w:t>.</w:t>
      </w:r>
    </w:p>
    <w:p w14:paraId="52BE2104" w14:textId="77777777" w:rsidR="00A451A0" w:rsidRPr="00A451A0" w:rsidRDefault="00A451A0" w:rsidP="005072A8">
      <w:pPr>
        <w:rPr>
          <w:rFonts w:ascii="Calibri" w:hAnsi="Calibri"/>
          <w:bCs/>
          <w:sz w:val="22"/>
          <w:szCs w:val="22"/>
        </w:rPr>
      </w:pPr>
    </w:p>
    <w:p w14:paraId="3F3A0C65" w14:textId="5A8CB137" w:rsidR="005072A8" w:rsidRPr="008F52A6" w:rsidRDefault="56D743F9" w:rsidP="005072A8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Club Achievements</w:t>
      </w:r>
      <w:r w:rsidR="002B767D">
        <w:rPr>
          <w:rFonts w:ascii="Calibri" w:hAnsi="Calibri"/>
          <w:b/>
          <w:bCs/>
          <w:sz w:val="22"/>
          <w:szCs w:val="22"/>
        </w:rPr>
        <w:t xml:space="preserve"> (SD</w:t>
      </w:r>
      <w:r w:rsidR="00C91EE7">
        <w:rPr>
          <w:rFonts w:ascii="Calibri" w:hAnsi="Calibri"/>
          <w:b/>
          <w:bCs/>
          <w:sz w:val="22"/>
          <w:szCs w:val="22"/>
        </w:rPr>
        <w:t>/VF</w:t>
      </w:r>
      <w:r w:rsidR="001A158B">
        <w:rPr>
          <w:rFonts w:ascii="Calibri" w:hAnsi="Calibri"/>
          <w:b/>
          <w:bCs/>
          <w:sz w:val="22"/>
          <w:szCs w:val="22"/>
        </w:rPr>
        <w:t>)</w:t>
      </w:r>
    </w:p>
    <w:p w14:paraId="338CDE91" w14:textId="77777777" w:rsidR="004B6A16" w:rsidRDefault="004B6A16" w:rsidP="005072A8">
      <w:pPr>
        <w:rPr>
          <w:rFonts w:ascii="Calibri" w:hAnsi="Calibri"/>
          <w:bCs/>
          <w:sz w:val="22"/>
          <w:szCs w:val="22"/>
        </w:rPr>
      </w:pPr>
    </w:p>
    <w:p w14:paraId="587D0C38" w14:textId="3667FA41" w:rsidR="00E4243C" w:rsidRPr="00E4243C" w:rsidRDefault="00E4243C" w:rsidP="00E4243C">
      <w:pPr>
        <w:rPr>
          <w:rFonts w:ascii="Calibri" w:hAnsi="Calibri"/>
          <w:bCs/>
          <w:sz w:val="22"/>
          <w:szCs w:val="22"/>
        </w:rPr>
      </w:pPr>
      <w:r w:rsidRPr="00E4243C">
        <w:rPr>
          <w:rFonts w:ascii="Calibri" w:hAnsi="Calibri"/>
          <w:bCs/>
          <w:sz w:val="22"/>
          <w:szCs w:val="22"/>
        </w:rPr>
        <w:t>P</w:t>
      </w:r>
      <w:r>
        <w:rPr>
          <w:rFonts w:ascii="Calibri" w:hAnsi="Calibri"/>
          <w:bCs/>
          <w:sz w:val="22"/>
          <w:szCs w:val="22"/>
        </w:rPr>
        <w:t xml:space="preserve">OTM’s </w:t>
      </w:r>
      <w:r w:rsidRPr="00E4243C">
        <w:rPr>
          <w:rFonts w:ascii="Calibri" w:hAnsi="Calibri"/>
          <w:bCs/>
          <w:sz w:val="22"/>
          <w:szCs w:val="22"/>
        </w:rPr>
        <w:t>for February</w:t>
      </w:r>
      <w:r>
        <w:rPr>
          <w:rFonts w:ascii="Calibri" w:hAnsi="Calibri"/>
          <w:bCs/>
          <w:sz w:val="22"/>
          <w:szCs w:val="22"/>
        </w:rPr>
        <w:t xml:space="preserve"> were </w:t>
      </w:r>
      <w:r w:rsidRPr="00E4243C">
        <w:rPr>
          <w:rFonts w:ascii="Calibri" w:hAnsi="Calibri"/>
          <w:bCs/>
          <w:sz w:val="22"/>
          <w:szCs w:val="22"/>
        </w:rPr>
        <w:t xml:space="preserve">Thomas North and Jo Dear - Northy finished 2nd senior man overall and Jo finished 3rd senior woman overall for the </w:t>
      </w:r>
      <w:r w:rsidR="00243499" w:rsidRPr="00E4243C">
        <w:rPr>
          <w:rFonts w:ascii="Calibri" w:hAnsi="Calibri"/>
          <w:bCs/>
          <w:sz w:val="22"/>
          <w:szCs w:val="22"/>
        </w:rPr>
        <w:t>Chiltern</w:t>
      </w:r>
      <w:r w:rsidRPr="00E4243C">
        <w:rPr>
          <w:rFonts w:ascii="Calibri" w:hAnsi="Calibri"/>
          <w:bCs/>
          <w:sz w:val="22"/>
          <w:szCs w:val="22"/>
        </w:rPr>
        <w:t xml:space="preserve"> </w:t>
      </w:r>
      <w:r w:rsidR="00243499">
        <w:rPr>
          <w:rFonts w:ascii="Calibri" w:hAnsi="Calibri"/>
          <w:bCs/>
          <w:sz w:val="22"/>
          <w:szCs w:val="22"/>
        </w:rPr>
        <w:t>C</w:t>
      </w:r>
      <w:r w:rsidRPr="00E4243C">
        <w:rPr>
          <w:rFonts w:ascii="Calibri" w:hAnsi="Calibri"/>
          <w:bCs/>
          <w:sz w:val="22"/>
          <w:szCs w:val="22"/>
        </w:rPr>
        <w:t xml:space="preserve">ross </w:t>
      </w:r>
      <w:r w:rsidR="00243499">
        <w:rPr>
          <w:rFonts w:ascii="Calibri" w:hAnsi="Calibri"/>
          <w:bCs/>
          <w:sz w:val="22"/>
          <w:szCs w:val="22"/>
        </w:rPr>
        <w:t>C</w:t>
      </w:r>
      <w:r w:rsidRPr="00E4243C">
        <w:rPr>
          <w:rFonts w:ascii="Calibri" w:hAnsi="Calibri"/>
          <w:bCs/>
          <w:sz w:val="22"/>
          <w:szCs w:val="22"/>
        </w:rPr>
        <w:t xml:space="preserve">ountry </w:t>
      </w:r>
      <w:r w:rsidR="00243499">
        <w:rPr>
          <w:rFonts w:ascii="Calibri" w:hAnsi="Calibri"/>
          <w:bCs/>
          <w:sz w:val="22"/>
          <w:szCs w:val="22"/>
        </w:rPr>
        <w:t>L</w:t>
      </w:r>
      <w:r w:rsidRPr="00E4243C">
        <w:rPr>
          <w:rFonts w:ascii="Calibri" w:hAnsi="Calibri"/>
          <w:bCs/>
          <w:sz w:val="22"/>
          <w:szCs w:val="22"/>
        </w:rPr>
        <w:t xml:space="preserve">eague 2025/26 season. Jo is the first lady from the club to finish on the podium whilst Northy is the second, but nobody has finished higher as a senior man. </w:t>
      </w:r>
    </w:p>
    <w:p w14:paraId="504A9922" w14:textId="77777777" w:rsidR="00E4243C" w:rsidRPr="00E4243C" w:rsidRDefault="00E4243C" w:rsidP="00E4243C">
      <w:pPr>
        <w:rPr>
          <w:rFonts w:ascii="Calibri" w:hAnsi="Calibri"/>
          <w:bCs/>
          <w:sz w:val="22"/>
          <w:szCs w:val="22"/>
        </w:rPr>
      </w:pPr>
    </w:p>
    <w:p w14:paraId="58E1908E" w14:textId="00920E84" w:rsidR="00E4243C" w:rsidRPr="00E4243C" w:rsidRDefault="00E4243C" w:rsidP="00E4243C">
      <w:pPr>
        <w:rPr>
          <w:rFonts w:ascii="Calibri" w:hAnsi="Calibri"/>
          <w:bCs/>
          <w:sz w:val="22"/>
          <w:szCs w:val="22"/>
        </w:rPr>
      </w:pPr>
      <w:r w:rsidRPr="00E4243C">
        <w:rPr>
          <w:rFonts w:ascii="Calibri" w:hAnsi="Calibri"/>
          <w:bCs/>
          <w:sz w:val="22"/>
          <w:szCs w:val="22"/>
        </w:rPr>
        <w:t xml:space="preserve">Also </w:t>
      </w:r>
      <w:r>
        <w:rPr>
          <w:rFonts w:ascii="Calibri" w:hAnsi="Calibri"/>
          <w:bCs/>
          <w:sz w:val="22"/>
          <w:szCs w:val="22"/>
        </w:rPr>
        <w:t>in February,</w:t>
      </w:r>
      <w:r w:rsidRPr="00E4243C">
        <w:rPr>
          <w:rFonts w:ascii="Calibri" w:hAnsi="Calibri"/>
          <w:bCs/>
          <w:sz w:val="22"/>
          <w:szCs w:val="22"/>
        </w:rPr>
        <w:t xml:space="preserve"> Jo Dear was first lady at the Winslow 10k and Sam Dear was 2nd overall. Bob Dickinson was 5th and Carl Dalkin 7th. </w:t>
      </w:r>
    </w:p>
    <w:p w14:paraId="6073844E" w14:textId="77777777" w:rsidR="00E4243C" w:rsidRPr="00E4243C" w:rsidRDefault="00E4243C" w:rsidP="00E4243C">
      <w:pPr>
        <w:rPr>
          <w:rFonts w:ascii="Calibri" w:hAnsi="Calibri"/>
          <w:bCs/>
          <w:sz w:val="22"/>
          <w:szCs w:val="22"/>
        </w:rPr>
      </w:pPr>
    </w:p>
    <w:p w14:paraId="4AA793AE" w14:textId="036DE0C6" w:rsidR="00E4243C" w:rsidRPr="00E4243C" w:rsidRDefault="00E4243C" w:rsidP="00E4243C">
      <w:pPr>
        <w:rPr>
          <w:rFonts w:ascii="Calibri" w:hAnsi="Calibri"/>
          <w:bCs/>
          <w:sz w:val="22"/>
          <w:szCs w:val="22"/>
        </w:rPr>
      </w:pPr>
      <w:r w:rsidRPr="00E4243C">
        <w:rPr>
          <w:rFonts w:ascii="Calibri" w:hAnsi="Calibri"/>
          <w:bCs/>
          <w:sz w:val="22"/>
          <w:szCs w:val="22"/>
        </w:rPr>
        <w:t>Alfie Fox also recovered from a bout of illness over Christmas to register a 17:15 PB at Battersea.</w:t>
      </w:r>
    </w:p>
    <w:p w14:paraId="32205763" w14:textId="77777777" w:rsidR="00E4243C" w:rsidRDefault="00E4243C" w:rsidP="00E4243C">
      <w:pPr>
        <w:rPr>
          <w:rFonts w:ascii="Calibri" w:hAnsi="Calibri"/>
          <w:bCs/>
          <w:sz w:val="22"/>
          <w:szCs w:val="22"/>
        </w:rPr>
      </w:pPr>
    </w:p>
    <w:p w14:paraId="73AAC4AC" w14:textId="1CDF36DF" w:rsidR="00E4243C" w:rsidRPr="00E4243C" w:rsidRDefault="00E4243C" w:rsidP="00E4243C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lastRenderedPageBreak/>
        <w:t>POTM</w:t>
      </w:r>
      <w:r w:rsidRPr="00E4243C">
        <w:rPr>
          <w:rFonts w:ascii="Calibri" w:hAnsi="Calibri"/>
          <w:bCs/>
          <w:sz w:val="22"/>
          <w:szCs w:val="22"/>
        </w:rPr>
        <w:t xml:space="preserve"> for </w:t>
      </w:r>
      <w:r>
        <w:rPr>
          <w:rFonts w:ascii="Calibri" w:hAnsi="Calibri"/>
          <w:bCs/>
          <w:sz w:val="22"/>
          <w:szCs w:val="22"/>
        </w:rPr>
        <w:t>M</w:t>
      </w:r>
      <w:r w:rsidRPr="00E4243C">
        <w:rPr>
          <w:rFonts w:ascii="Calibri" w:hAnsi="Calibri"/>
          <w:bCs/>
          <w:sz w:val="22"/>
          <w:szCs w:val="22"/>
        </w:rPr>
        <w:t xml:space="preserve">arch </w:t>
      </w:r>
      <w:r>
        <w:rPr>
          <w:rFonts w:ascii="Calibri" w:hAnsi="Calibri"/>
          <w:bCs/>
          <w:sz w:val="22"/>
          <w:szCs w:val="22"/>
        </w:rPr>
        <w:t xml:space="preserve">was </w:t>
      </w:r>
      <w:r w:rsidRPr="00E4243C">
        <w:rPr>
          <w:rFonts w:ascii="Calibri" w:hAnsi="Calibri"/>
          <w:bCs/>
          <w:sz w:val="22"/>
          <w:szCs w:val="22"/>
        </w:rPr>
        <w:t xml:space="preserve">Josh Harrison for breaking the </w:t>
      </w:r>
      <w:r>
        <w:rPr>
          <w:rFonts w:ascii="Calibri" w:hAnsi="Calibri"/>
          <w:bCs/>
          <w:sz w:val="22"/>
          <w:szCs w:val="22"/>
        </w:rPr>
        <w:t>M</w:t>
      </w:r>
      <w:r w:rsidRPr="00E4243C">
        <w:rPr>
          <w:rFonts w:ascii="Calibri" w:hAnsi="Calibri"/>
          <w:bCs/>
          <w:sz w:val="22"/>
          <w:szCs w:val="22"/>
        </w:rPr>
        <w:t xml:space="preserve">20 club record for 20 miles in his debut for the distance, coupled with some good improvements in the </w:t>
      </w:r>
      <w:r>
        <w:rPr>
          <w:rFonts w:ascii="Calibri" w:hAnsi="Calibri"/>
          <w:bCs/>
          <w:sz w:val="22"/>
          <w:szCs w:val="22"/>
        </w:rPr>
        <w:t>S</w:t>
      </w:r>
      <w:r w:rsidRPr="00E4243C">
        <w:rPr>
          <w:rFonts w:ascii="Calibri" w:hAnsi="Calibri"/>
          <w:bCs/>
          <w:sz w:val="22"/>
          <w:szCs w:val="22"/>
        </w:rPr>
        <w:t>tag this season</w:t>
      </w:r>
      <w:r>
        <w:rPr>
          <w:rFonts w:ascii="Calibri" w:hAnsi="Calibri"/>
          <w:bCs/>
          <w:sz w:val="22"/>
          <w:szCs w:val="22"/>
        </w:rPr>
        <w:t>.</w:t>
      </w:r>
    </w:p>
    <w:p w14:paraId="7947DF56" w14:textId="77777777" w:rsidR="00E4243C" w:rsidRPr="00E4243C" w:rsidRDefault="00E4243C" w:rsidP="00E4243C">
      <w:pPr>
        <w:rPr>
          <w:rFonts w:ascii="Calibri" w:hAnsi="Calibri"/>
          <w:bCs/>
          <w:sz w:val="22"/>
          <w:szCs w:val="22"/>
        </w:rPr>
      </w:pPr>
    </w:p>
    <w:p w14:paraId="554FD2D0" w14:textId="3A892274" w:rsidR="00E4243C" w:rsidRPr="00E4243C" w:rsidRDefault="00E4243C" w:rsidP="00E4243C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At</w:t>
      </w:r>
      <w:r w:rsidRPr="00E4243C">
        <w:rPr>
          <w:rFonts w:ascii="Calibri" w:hAnsi="Calibri"/>
          <w:bCs/>
          <w:sz w:val="22"/>
          <w:szCs w:val="22"/>
        </w:rPr>
        <w:t xml:space="preserve"> </w:t>
      </w:r>
      <w:r w:rsidR="00A27CDC">
        <w:rPr>
          <w:rFonts w:ascii="Calibri" w:hAnsi="Calibri"/>
          <w:bCs/>
          <w:sz w:val="22"/>
          <w:szCs w:val="22"/>
        </w:rPr>
        <w:t xml:space="preserve">the </w:t>
      </w:r>
      <w:r w:rsidRPr="00E4243C">
        <w:rPr>
          <w:rFonts w:ascii="Calibri" w:hAnsi="Calibri"/>
          <w:bCs/>
          <w:sz w:val="22"/>
          <w:szCs w:val="22"/>
        </w:rPr>
        <w:t>Oakley</w:t>
      </w:r>
      <w:r w:rsidR="00A27CDC">
        <w:rPr>
          <w:rFonts w:ascii="Calibri" w:hAnsi="Calibri"/>
          <w:bCs/>
          <w:sz w:val="22"/>
          <w:szCs w:val="22"/>
        </w:rPr>
        <w:t xml:space="preserve"> 20, </w:t>
      </w:r>
      <w:r w:rsidRPr="00E4243C">
        <w:rPr>
          <w:rFonts w:ascii="Calibri" w:hAnsi="Calibri"/>
          <w:bCs/>
          <w:sz w:val="22"/>
          <w:szCs w:val="22"/>
        </w:rPr>
        <w:t xml:space="preserve"> Ruth Mitchell ran a </w:t>
      </w:r>
      <w:r w:rsidR="00A27CDC">
        <w:rPr>
          <w:rFonts w:ascii="Calibri" w:hAnsi="Calibri"/>
          <w:bCs/>
          <w:sz w:val="22"/>
          <w:szCs w:val="22"/>
        </w:rPr>
        <w:t>PB</w:t>
      </w:r>
      <w:r w:rsidRPr="00E4243C">
        <w:rPr>
          <w:rFonts w:ascii="Calibri" w:hAnsi="Calibri"/>
          <w:bCs/>
          <w:sz w:val="22"/>
          <w:szCs w:val="22"/>
        </w:rPr>
        <w:t xml:space="preserve"> and was 1st v35 woman</w:t>
      </w:r>
    </w:p>
    <w:p w14:paraId="7257570B" w14:textId="77777777" w:rsidR="00E4243C" w:rsidRPr="00E4243C" w:rsidRDefault="00E4243C" w:rsidP="00E4243C">
      <w:pPr>
        <w:rPr>
          <w:rFonts w:ascii="Calibri" w:hAnsi="Calibri"/>
          <w:bCs/>
          <w:sz w:val="22"/>
          <w:szCs w:val="22"/>
        </w:rPr>
      </w:pPr>
    </w:p>
    <w:p w14:paraId="51F15BD2" w14:textId="39FB8978" w:rsidR="000E349B" w:rsidRDefault="00E4243C" w:rsidP="00E4243C">
      <w:pPr>
        <w:rPr>
          <w:rFonts w:ascii="Calibri" w:hAnsi="Calibri"/>
          <w:bCs/>
          <w:sz w:val="22"/>
          <w:szCs w:val="22"/>
        </w:rPr>
      </w:pPr>
      <w:r w:rsidRPr="00E4243C">
        <w:rPr>
          <w:rFonts w:ascii="Calibri" w:hAnsi="Calibri"/>
          <w:bCs/>
          <w:sz w:val="22"/>
          <w:szCs w:val="22"/>
        </w:rPr>
        <w:t xml:space="preserve">Carl Dalkin also ran his second 20 mile race of the month having completed the </w:t>
      </w:r>
      <w:r>
        <w:rPr>
          <w:rFonts w:ascii="Calibri" w:hAnsi="Calibri"/>
          <w:bCs/>
          <w:sz w:val="22"/>
          <w:szCs w:val="22"/>
        </w:rPr>
        <w:t>MK</w:t>
      </w:r>
      <w:r w:rsidRPr="00E4243C">
        <w:rPr>
          <w:rFonts w:ascii="Calibri" w:hAnsi="Calibri"/>
          <w:bCs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>F</w:t>
      </w:r>
      <w:r w:rsidRPr="00E4243C">
        <w:rPr>
          <w:rFonts w:ascii="Calibri" w:hAnsi="Calibri"/>
          <w:bCs/>
          <w:sz w:val="22"/>
          <w:szCs w:val="22"/>
        </w:rPr>
        <w:t xml:space="preserve">estival of </w:t>
      </w:r>
      <w:r>
        <w:rPr>
          <w:rFonts w:ascii="Calibri" w:hAnsi="Calibri"/>
          <w:bCs/>
          <w:sz w:val="22"/>
          <w:szCs w:val="22"/>
        </w:rPr>
        <w:t>Running</w:t>
      </w:r>
      <w:r w:rsidRPr="00E4243C">
        <w:rPr>
          <w:rFonts w:ascii="Calibri" w:hAnsi="Calibri"/>
          <w:bCs/>
          <w:sz w:val="22"/>
          <w:szCs w:val="22"/>
        </w:rPr>
        <w:t xml:space="preserve"> 20 miles </w:t>
      </w:r>
      <w:r w:rsidR="00A27CDC">
        <w:rPr>
          <w:rFonts w:ascii="Calibri" w:hAnsi="Calibri"/>
          <w:bCs/>
          <w:sz w:val="22"/>
          <w:szCs w:val="22"/>
        </w:rPr>
        <w:t>,</w:t>
      </w:r>
      <w:r w:rsidRPr="00E4243C">
        <w:rPr>
          <w:rFonts w:ascii="Calibri" w:hAnsi="Calibri"/>
          <w:bCs/>
          <w:sz w:val="22"/>
          <w:szCs w:val="22"/>
        </w:rPr>
        <w:t>alongside Gary Prysbet and Jo Dear. Carl was 2nd V50 man and Jo was 3rd woman overall.</w:t>
      </w:r>
    </w:p>
    <w:p w14:paraId="14C709D3" w14:textId="77777777" w:rsidR="00E4243C" w:rsidRDefault="00E4243C" w:rsidP="00E4243C">
      <w:pPr>
        <w:rPr>
          <w:rFonts w:ascii="Calibri" w:hAnsi="Calibri"/>
          <w:bCs/>
          <w:sz w:val="22"/>
          <w:szCs w:val="22"/>
        </w:rPr>
      </w:pPr>
    </w:p>
    <w:p w14:paraId="3BBA6496" w14:textId="36086C16" w:rsidR="004546D4" w:rsidRDefault="00DE0B44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James Major won the Beds Champs at the Dunstable 5 mile race.</w:t>
      </w:r>
    </w:p>
    <w:p w14:paraId="7CB321E1" w14:textId="77777777" w:rsidR="000E349B" w:rsidRPr="004B6A16" w:rsidRDefault="000E349B" w:rsidP="005072A8">
      <w:pPr>
        <w:rPr>
          <w:rFonts w:ascii="Calibri" w:hAnsi="Calibri"/>
          <w:bCs/>
          <w:sz w:val="22"/>
          <w:szCs w:val="22"/>
        </w:rPr>
      </w:pPr>
    </w:p>
    <w:p w14:paraId="73C66934" w14:textId="193A1563" w:rsidR="005072A8" w:rsidRDefault="56D743F9" w:rsidP="005072A8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Any Other Busine</w:t>
      </w:r>
      <w:r w:rsidR="005072A8">
        <w:rPr>
          <w:rFonts w:ascii="Calibri" w:hAnsi="Calibri"/>
          <w:b/>
          <w:bCs/>
          <w:sz w:val="22"/>
          <w:szCs w:val="22"/>
        </w:rPr>
        <w:t>ss</w:t>
      </w:r>
    </w:p>
    <w:p w14:paraId="6EF5E372" w14:textId="77777777" w:rsidR="00970ABE" w:rsidRDefault="00970ABE" w:rsidP="005072A8">
      <w:pPr>
        <w:rPr>
          <w:rFonts w:ascii="Calibri" w:hAnsi="Calibri"/>
          <w:bCs/>
          <w:sz w:val="22"/>
          <w:szCs w:val="22"/>
        </w:rPr>
      </w:pPr>
    </w:p>
    <w:p w14:paraId="7AB5EC4A" w14:textId="691EC487" w:rsidR="004546D4" w:rsidRDefault="00F1254E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Ideas for increasing membership and raisin</w:t>
      </w:r>
      <w:r w:rsidR="00347934">
        <w:rPr>
          <w:rFonts w:ascii="Calibri" w:hAnsi="Calibri"/>
          <w:bCs/>
          <w:sz w:val="22"/>
          <w:szCs w:val="22"/>
        </w:rPr>
        <w:t>g</w:t>
      </w:r>
      <w:r>
        <w:rPr>
          <w:rFonts w:ascii="Calibri" w:hAnsi="Calibri"/>
          <w:bCs/>
          <w:sz w:val="22"/>
          <w:szCs w:val="22"/>
        </w:rPr>
        <w:t xml:space="preserve"> the club</w:t>
      </w:r>
      <w:r w:rsidR="00347934">
        <w:rPr>
          <w:rFonts w:ascii="Calibri" w:hAnsi="Calibri"/>
          <w:bCs/>
          <w:sz w:val="22"/>
          <w:szCs w:val="22"/>
        </w:rPr>
        <w:t xml:space="preserve">’s </w:t>
      </w:r>
      <w:r>
        <w:rPr>
          <w:rFonts w:ascii="Calibri" w:hAnsi="Calibri"/>
          <w:bCs/>
          <w:sz w:val="22"/>
          <w:szCs w:val="22"/>
        </w:rPr>
        <w:t>profile were discussed.</w:t>
      </w:r>
      <w:r w:rsidR="00347934">
        <w:rPr>
          <w:rFonts w:ascii="Calibri" w:hAnsi="Calibri"/>
          <w:bCs/>
          <w:sz w:val="22"/>
          <w:szCs w:val="22"/>
        </w:rPr>
        <w:t xml:space="preserve">  It was agreed to share </w:t>
      </w:r>
      <w:r w:rsidR="004D7322">
        <w:rPr>
          <w:rFonts w:ascii="Calibri" w:hAnsi="Calibri"/>
          <w:bCs/>
          <w:sz w:val="22"/>
          <w:szCs w:val="22"/>
        </w:rPr>
        <w:t xml:space="preserve">further </w:t>
      </w:r>
      <w:r w:rsidR="00347934">
        <w:rPr>
          <w:rFonts w:ascii="Calibri" w:hAnsi="Calibri"/>
          <w:bCs/>
          <w:sz w:val="22"/>
          <w:szCs w:val="22"/>
        </w:rPr>
        <w:t xml:space="preserve">ideas via </w:t>
      </w:r>
      <w:r w:rsidR="00A93C04">
        <w:rPr>
          <w:rFonts w:ascii="Calibri" w:hAnsi="Calibri"/>
          <w:bCs/>
          <w:sz w:val="22"/>
          <w:szCs w:val="22"/>
        </w:rPr>
        <w:t>W</w:t>
      </w:r>
      <w:r w:rsidR="00347934">
        <w:rPr>
          <w:rFonts w:ascii="Calibri" w:hAnsi="Calibri"/>
          <w:bCs/>
          <w:sz w:val="22"/>
          <w:szCs w:val="22"/>
        </w:rPr>
        <w:t>hattsapp.</w:t>
      </w:r>
    </w:p>
    <w:p w14:paraId="435AF895" w14:textId="77777777" w:rsidR="004546D4" w:rsidRDefault="004546D4" w:rsidP="005072A8">
      <w:pPr>
        <w:rPr>
          <w:rFonts w:ascii="Calibri" w:hAnsi="Calibri"/>
          <w:bCs/>
          <w:sz w:val="22"/>
          <w:szCs w:val="22"/>
        </w:rPr>
      </w:pPr>
    </w:p>
    <w:p w14:paraId="439667FB" w14:textId="77777777" w:rsidR="004546D4" w:rsidRDefault="004546D4" w:rsidP="005072A8">
      <w:pPr>
        <w:rPr>
          <w:rFonts w:ascii="Calibri" w:hAnsi="Calibri"/>
          <w:bCs/>
          <w:sz w:val="22"/>
          <w:szCs w:val="22"/>
        </w:rPr>
      </w:pPr>
    </w:p>
    <w:p w14:paraId="77AFBE08" w14:textId="378E2BE2" w:rsidR="004232CD" w:rsidRPr="003010BD" w:rsidRDefault="2825865F" w:rsidP="006A3167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003010BD">
        <w:rPr>
          <w:rFonts w:ascii="Calibri" w:hAnsi="Calibri"/>
          <w:b/>
          <w:bCs/>
          <w:sz w:val="22"/>
          <w:szCs w:val="22"/>
        </w:rPr>
        <w:t>Date</w:t>
      </w:r>
      <w:r w:rsidR="0039581B" w:rsidRPr="003010BD">
        <w:rPr>
          <w:rFonts w:ascii="Calibri" w:hAnsi="Calibri"/>
          <w:b/>
          <w:bCs/>
          <w:sz w:val="22"/>
          <w:szCs w:val="22"/>
        </w:rPr>
        <w:t xml:space="preserve"> </w:t>
      </w:r>
      <w:r w:rsidRPr="003010BD">
        <w:rPr>
          <w:rFonts w:ascii="Calibri" w:hAnsi="Calibri"/>
          <w:b/>
          <w:bCs/>
          <w:sz w:val="22"/>
          <w:szCs w:val="22"/>
        </w:rPr>
        <w:t>for Next Meeting</w:t>
      </w:r>
      <w:r w:rsidR="004232CD" w:rsidRPr="003010BD">
        <w:rPr>
          <w:rFonts w:ascii="Calibri" w:hAnsi="Calibri"/>
          <w:b/>
          <w:bCs/>
          <w:sz w:val="22"/>
          <w:szCs w:val="22"/>
        </w:rPr>
        <w:t>:</w:t>
      </w:r>
    </w:p>
    <w:p w14:paraId="2A3D6C68" w14:textId="4F8860BA" w:rsidR="002A5E8A" w:rsidRPr="00630DF1" w:rsidRDefault="00630DF1" w:rsidP="00DB7AA4">
      <w:pPr>
        <w:suppressAutoHyphens w:val="0"/>
        <w:rPr>
          <w:rFonts w:ascii="Calibri" w:hAnsi="Calibri"/>
          <w:bCs/>
          <w:sz w:val="22"/>
          <w:szCs w:val="22"/>
        </w:rPr>
      </w:pPr>
      <w:r w:rsidRPr="00630DF1">
        <w:rPr>
          <w:rFonts w:ascii="Calibri" w:hAnsi="Calibri"/>
          <w:bCs/>
          <w:sz w:val="22"/>
          <w:szCs w:val="22"/>
        </w:rPr>
        <w:t>June 15</w:t>
      </w:r>
      <w:r w:rsidRPr="00630DF1">
        <w:rPr>
          <w:rFonts w:ascii="Calibri" w:hAnsi="Calibri"/>
          <w:bCs/>
          <w:sz w:val="22"/>
          <w:szCs w:val="22"/>
          <w:vertAlign w:val="superscript"/>
        </w:rPr>
        <w:t>th</w:t>
      </w:r>
    </w:p>
    <w:sectPr w:rsidR="002A5E8A" w:rsidRPr="00630DF1" w:rsidSect="003879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23" w:right="1440" w:bottom="506" w:left="1440" w:header="567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B00F7" w14:textId="77777777" w:rsidR="00930E0F" w:rsidRDefault="00930E0F">
      <w:r>
        <w:separator/>
      </w:r>
    </w:p>
  </w:endnote>
  <w:endnote w:type="continuationSeparator" w:id="0">
    <w:p w14:paraId="343FC6E4" w14:textId="77777777" w:rsidR="00930E0F" w:rsidRDefault="00930E0F">
      <w:r>
        <w:continuationSeparator/>
      </w:r>
    </w:p>
  </w:endnote>
  <w:endnote w:type="continuationNotice" w:id="1">
    <w:p w14:paraId="49501019" w14:textId="77777777" w:rsidR="00930E0F" w:rsidRDefault="00930E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9E23" w14:textId="77777777" w:rsidR="00C91EE7" w:rsidRDefault="00C91E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DD31F" w14:textId="77777777" w:rsidR="00FC0A33" w:rsidRDefault="00827A65">
    <w:pPr>
      <w:ind w:right="360"/>
    </w:pPr>
    <w:r>
      <w:rPr>
        <w:noProof/>
        <w:lang w:eastAsia="en-GB"/>
      </w:rPr>
      <w:drawing>
        <wp:inline distT="0" distB="0" distL="0" distR="0" wp14:anchorId="6D560C0C" wp14:editId="19192ABD">
          <wp:extent cx="838200" cy="56197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619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5894A3B" wp14:editId="2EF1B4C4">
              <wp:simplePos x="0" y="0"/>
              <wp:positionH relativeFrom="page">
                <wp:posOffset>6574790</wp:posOffset>
              </wp:positionH>
              <wp:positionV relativeFrom="paragraph">
                <wp:posOffset>635</wp:posOffset>
              </wp:positionV>
              <wp:extent cx="349885" cy="139065"/>
              <wp:effectExtent l="2540" t="635" r="0" b="3175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885" cy="1390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B09C72" w14:textId="77777777" w:rsidR="00FC0A33" w:rsidRDefault="00FC0A33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F405CC">
                            <w:rPr>
                              <w:rStyle w:val="PageNumber"/>
                              <w:rFonts w:cs="Arial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75894A3B">
              <v:stroke joinstyle="miter"/>
              <v:path gradientshapeok="t" o:connecttype="rect"/>
            </v:shapetype>
            <v:shape id="Text Box 1" style="position:absolute;margin-left:517.7pt;margin-top:.05pt;width:27.55pt;height:10.95pt;z-index:25165824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">
              <v:fill opacity="0"/>
              <v:textbox inset="0,0,0,0">
                <w:txbxContent>
                  <w:p w:rsidR="00FC0A33" w:rsidRDefault="00FC0A33" w14:paraId="09B09C72" w14:textId="77777777">
                    <w:pPr>
                      <w:pStyle w:val="Footer"/>
                    </w:pP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separate"/>
                    </w:r>
                    <w:r w:rsidR="00F405CC">
                      <w:rPr>
                        <w:rStyle w:val="PageNumber"/>
                        <w:rFonts w:cs="Arial"/>
                        <w:noProof/>
                        <w:sz w:val="20"/>
                        <w:szCs w:val="20"/>
                      </w:rPr>
                      <w:t>1</w:t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6513D" w14:textId="77777777" w:rsidR="00C91EE7" w:rsidRDefault="00C91E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504FB" w14:textId="77777777" w:rsidR="00930E0F" w:rsidRDefault="00930E0F">
      <w:r>
        <w:separator/>
      </w:r>
    </w:p>
  </w:footnote>
  <w:footnote w:type="continuationSeparator" w:id="0">
    <w:p w14:paraId="7E9AE0E1" w14:textId="77777777" w:rsidR="00930E0F" w:rsidRDefault="00930E0F">
      <w:r>
        <w:continuationSeparator/>
      </w:r>
    </w:p>
  </w:footnote>
  <w:footnote w:type="continuationNotice" w:id="1">
    <w:p w14:paraId="48BAB0D1" w14:textId="77777777" w:rsidR="00930E0F" w:rsidRDefault="00930E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60ACA" w14:textId="77777777" w:rsidR="005C6409" w:rsidRDefault="005C64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6DC4" w14:textId="77777777" w:rsidR="00FC0A33" w:rsidRDefault="00827A65" w:rsidP="0086120F">
    <w:pPr>
      <w:pStyle w:val="Title"/>
    </w:pPr>
    <w:r>
      <w:rPr>
        <w:noProof/>
        <w:lang w:eastAsia="en-GB"/>
      </w:rPr>
      <w:drawing>
        <wp:inline distT="0" distB="0" distL="0" distR="0" wp14:anchorId="6A924540" wp14:editId="3798F927">
          <wp:extent cx="904875" cy="57862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734" cy="595164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A66B379" w14:textId="77777777" w:rsidR="00FC0A33" w:rsidRPr="00A06CDE" w:rsidRDefault="00FC0A33" w:rsidP="0086120F">
    <w:pPr>
      <w:pStyle w:val="Subtitle"/>
      <w:rPr>
        <w:b/>
        <w:i w:val="0"/>
        <w:sz w:val="12"/>
        <w:szCs w:val="20"/>
        <w:u w:val="single"/>
      </w:rPr>
    </w:pPr>
    <w:r w:rsidRPr="00A06CDE">
      <w:rPr>
        <w:b/>
        <w:i w:val="0"/>
      </w:rPr>
      <w:t>Leighton Buzzard Athletic Club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38278" w14:textId="77777777" w:rsidR="005C6409" w:rsidRDefault="005C64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  <w:rPr>
        <w:b w:val="0"/>
        <w:i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  <w:i w:val="0"/>
        <w:sz w:val="20"/>
        <w:szCs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500"/>
      <w:numFmt w:val="low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7B0008"/>
    <w:multiLevelType w:val="hybridMultilevel"/>
    <w:tmpl w:val="611033FC"/>
    <w:lvl w:ilvl="0" w:tplc="C43A60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B3D1F"/>
    <w:multiLevelType w:val="hybridMultilevel"/>
    <w:tmpl w:val="98D6B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0E623C"/>
    <w:multiLevelType w:val="hybridMultilevel"/>
    <w:tmpl w:val="C32AB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F3D51"/>
    <w:multiLevelType w:val="hybridMultilevel"/>
    <w:tmpl w:val="1502721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42B77E6"/>
    <w:multiLevelType w:val="hybridMultilevel"/>
    <w:tmpl w:val="E36C3F9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350BE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2776819"/>
    <w:multiLevelType w:val="multilevel"/>
    <w:tmpl w:val="0809001D"/>
    <w:lvl w:ilvl="0">
      <w:start w:val="1"/>
      <w:numFmt w:val="decimal"/>
      <w:lvlText w:val="%1)"/>
      <w:lvlJc w:val="left"/>
      <w:pPr>
        <w:ind w:left="814" w:hanging="360"/>
      </w:pPr>
    </w:lvl>
    <w:lvl w:ilvl="1">
      <w:start w:val="1"/>
      <w:numFmt w:val="lowerLetter"/>
      <w:lvlText w:val="%2)"/>
      <w:lvlJc w:val="left"/>
      <w:pPr>
        <w:ind w:left="1174" w:hanging="360"/>
      </w:pPr>
    </w:lvl>
    <w:lvl w:ilvl="2">
      <w:start w:val="1"/>
      <w:numFmt w:val="lowerRoman"/>
      <w:lvlText w:val="%3)"/>
      <w:lvlJc w:val="left"/>
      <w:pPr>
        <w:ind w:left="1534" w:hanging="360"/>
      </w:pPr>
    </w:lvl>
    <w:lvl w:ilvl="3">
      <w:start w:val="1"/>
      <w:numFmt w:val="decimal"/>
      <w:lvlText w:val="(%4)"/>
      <w:lvlJc w:val="left"/>
      <w:pPr>
        <w:ind w:left="1894" w:hanging="360"/>
      </w:pPr>
    </w:lvl>
    <w:lvl w:ilvl="4">
      <w:start w:val="1"/>
      <w:numFmt w:val="lowerLetter"/>
      <w:lvlText w:val="(%5)"/>
      <w:lvlJc w:val="left"/>
      <w:pPr>
        <w:ind w:left="2254" w:hanging="360"/>
      </w:pPr>
    </w:lvl>
    <w:lvl w:ilvl="5">
      <w:start w:val="1"/>
      <w:numFmt w:val="lowerRoman"/>
      <w:lvlText w:val="(%6)"/>
      <w:lvlJc w:val="left"/>
      <w:pPr>
        <w:ind w:left="2614" w:hanging="360"/>
      </w:pPr>
    </w:lvl>
    <w:lvl w:ilvl="6">
      <w:start w:val="1"/>
      <w:numFmt w:val="decimal"/>
      <w:lvlText w:val="%7."/>
      <w:lvlJc w:val="left"/>
      <w:pPr>
        <w:ind w:left="2974" w:hanging="360"/>
      </w:pPr>
    </w:lvl>
    <w:lvl w:ilvl="7">
      <w:start w:val="1"/>
      <w:numFmt w:val="lowerLetter"/>
      <w:lvlText w:val="%8."/>
      <w:lvlJc w:val="left"/>
      <w:pPr>
        <w:ind w:left="3334" w:hanging="360"/>
      </w:pPr>
    </w:lvl>
    <w:lvl w:ilvl="8">
      <w:start w:val="1"/>
      <w:numFmt w:val="lowerRoman"/>
      <w:lvlText w:val="%9."/>
      <w:lvlJc w:val="left"/>
      <w:pPr>
        <w:ind w:left="3694" w:hanging="360"/>
      </w:pPr>
    </w:lvl>
  </w:abstractNum>
  <w:abstractNum w:abstractNumId="11" w15:restartNumberingAfterBreak="0">
    <w:nsid w:val="28D948DB"/>
    <w:multiLevelType w:val="hybridMultilevel"/>
    <w:tmpl w:val="991E9458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2E4309B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1B409E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284286E"/>
    <w:multiLevelType w:val="hybridMultilevel"/>
    <w:tmpl w:val="6B08A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0026DC"/>
    <w:multiLevelType w:val="hybridMultilevel"/>
    <w:tmpl w:val="06AAF0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DD5C98"/>
    <w:multiLevelType w:val="hybridMultilevel"/>
    <w:tmpl w:val="0FD22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E4207"/>
    <w:multiLevelType w:val="hybridMultilevel"/>
    <w:tmpl w:val="E4FE7FA2"/>
    <w:lvl w:ilvl="0" w:tplc="0D3037D2">
      <w:start w:val="1"/>
      <w:numFmt w:val="decimal"/>
      <w:lvlText w:val="%1)"/>
      <w:lvlJc w:val="left"/>
      <w:pPr>
        <w:ind w:left="454" w:hanging="454"/>
      </w:pPr>
    </w:lvl>
    <w:lvl w:ilvl="1" w:tplc="EA5C82CE">
      <w:start w:val="1"/>
      <w:numFmt w:val="lowerLetter"/>
      <w:lvlText w:val="%2)"/>
      <w:lvlJc w:val="left"/>
      <w:pPr>
        <w:ind w:left="1134" w:hanging="454"/>
      </w:pPr>
      <w:rPr>
        <w:b w:val="0"/>
        <w:bCs/>
      </w:rPr>
    </w:lvl>
    <w:lvl w:ilvl="2" w:tplc="9802039E">
      <w:start w:val="1"/>
      <w:numFmt w:val="lowerRoman"/>
      <w:lvlText w:val="%3)"/>
      <w:lvlJc w:val="left"/>
      <w:pPr>
        <w:ind w:left="1814" w:hanging="454"/>
      </w:pPr>
    </w:lvl>
    <w:lvl w:ilvl="3" w:tplc="468A8650">
      <w:start w:val="1"/>
      <w:numFmt w:val="decimal"/>
      <w:lvlText w:val="(%4)"/>
      <w:lvlJc w:val="left"/>
      <w:pPr>
        <w:ind w:left="2494" w:hanging="454"/>
      </w:pPr>
    </w:lvl>
    <w:lvl w:ilvl="4" w:tplc="471C5D70">
      <w:start w:val="1"/>
      <w:numFmt w:val="lowerLetter"/>
      <w:lvlText w:val="(%5)"/>
      <w:lvlJc w:val="left"/>
      <w:pPr>
        <w:ind w:left="3174" w:hanging="454"/>
      </w:pPr>
    </w:lvl>
    <w:lvl w:ilvl="5" w:tplc="F02C4B64">
      <w:start w:val="1"/>
      <w:numFmt w:val="lowerRoman"/>
      <w:lvlText w:val="(%6)"/>
      <w:lvlJc w:val="left"/>
      <w:pPr>
        <w:ind w:left="3854" w:hanging="454"/>
      </w:pPr>
    </w:lvl>
    <w:lvl w:ilvl="6" w:tplc="8AAC4A70">
      <w:start w:val="1"/>
      <w:numFmt w:val="decimal"/>
      <w:lvlText w:val="%7."/>
      <w:lvlJc w:val="left"/>
      <w:pPr>
        <w:ind w:left="4534" w:hanging="454"/>
      </w:pPr>
    </w:lvl>
    <w:lvl w:ilvl="7" w:tplc="156076D2">
      <w:start w:val="1"/>
      <w:numFmt w:val="lowerLetter"/>
      <w:lvlText w:val="%8."/>
      <w:lvlJc w:val="left"/>
      <w:pPr>
        <w:ind w:left="5214" w:hanging="454"/>
      </w:pPr>
    </w:lvl>
    <w:lvl w:ilvl="8" w:tplc="DE7031FE">
      <w:start w:val="1"/>
      <w:numFmt w:val="lowerRoman"/>
      <w:lvlText w:val="%9."/>
      <w:lvlJc w:val="left"/>
      <w:pPr>
        <w:ind w:left="5894" w:hanging="454"/>
      </w:pPr>
    </w:lvl>
  </w:abstractNum>
  <w:abstractNum w:abstractNumId="18" w15:restartNumberingAfterBreak="0">
    <w:nsid w:val="3F1713E4"/>
    <w:multiLevelType w:val="hybridMultilevel"/>
    <w:tmpl w:val="85BA916C"/>
    <w:lvl w:ilvl="0" w:tplc="08090001">
      <w:start w:val="1"/>
      <w:numFmt w:val="bullet"/>
      <w:lvlText w:val=""/>
      <w:lvlJc w:val="left"/>
      <w:pPr>
        <w:ind w:left="22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14" w:hanging="360"/>
      </w:pPr>
      <w:rPr>
        <w:rFonts w:ascii="Wingdings" w:hAnsi="Wingdings" w:hint="default"/>
      </w:rPr>
    </w:lvl>
  </w:abstractNum>
  <w:abstractNum w:abstractNumId="19" w15:restartNumberingAfterBreak="0">
    <w:nsid w:val="41B03FEF"/>
    <w:multiLevelType w:val="hybridMultilevel"/>
    <w:tmpl w:val="E10E7180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481C2A2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2E602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97C36EF"/>
    <w:multiLevelType w:val="hybridMultilevel"/>
    <w:tmpl w:val="621A1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775BA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E2E43F3"/>
    <w:multiLevelType w:val="multilevel"/>
    <w:tmpl w:val="2AB60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9E7311"/>
    <w:multiLevelType w:val="hybridMultilevel"/>
    <w:tmpl w:val="504257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274F03"/>
    <w:multiLevelType w:val="hybridMultilevel"/>
    <w:tmpl w:val="EB769E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1039AA"/>
    <w:multiLevelType w:val="hybridMultilevel"/>
    <w:tmpl w:val="4AB21D4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254AC0"/>
    <w:multiLevelType w:val="hybridMultilevel"/>
    <w:tmpl w:val="15027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186676">
    <w:abstractNumId w:val="0"/>
  </w:num>
  <w:num w:numId="2" w16cid:durableId="2067993664">
    <w:abstractNumId w:val="1"/>
  </w:num>
  <w:num w:numId="3" w16cid:durableId="1624311050">
    <w:abstractNumId w:val="2"/>
  </w:num>
  <w:num w:numId="4" w16cid:durableId="782841778">
    <w:abstractNumId w:val="3"/>
  </w:num>
  <w:num w:numId="5" w16cid:durableId="94910615">
    <w:abstractNumId w:val="17"/>
  </w:num>
  <w:num w:numId="6" w16cid:durableId="404650155">
    <w:abstractNumId w:val="20"/>
  </w:num>
  <w:num w:numId="7" w16cid:durableId="1328091627">
    <w:abstractNumId w:val="13"/>
  </w:num>
  <w:num w:numId="8" w16cid:durableId="1034229605">
    <w:abstractNumId w:val="7"/>
  </w:num>
  <w:num w:numId="9" w16cid:durableId="1811287118">
    <w:abstractNumId w:val="21"/>
  </w:num>
  <w:num w:numId="10" w16cid:durableId="919757174">
    <w:abstractNumId w:val="12"/>
  </w:num>
  <w:num w:numId="11" w16cid:durableId="895242722">
    <w:abstractNumId w:val="9"/>
  </w:num>
  <w:num w:numId="12" w16cid:durableId="2035114758">
    <w:abstractNumId w:val="10"/>
  </w:num>
  <w:num w:numId="13" w16cid:durableId="1498688758">
    <w:abstractNumId w:val="23"/>
  </w:num>
  <w:num w:numId="14" w16cid:durableId="678115443">
    <w:abstractNumId w:val="8"/>
  </w:num>
  <w:num w:numId="15" w16cid:durableId="870798641">
    <w:abstractNumId w:val="11"/>
  </w:num>
  <w:num w:numId="16" w16cid:durableId="363486108">
    <w:abstractNumId w:val="18"/>
  </w:num>
  <w:num w:numId="17" w16cid:durableId="1888446716">
    <w:abstractNumId w:val="25"/>
  </w:num>
  <w:num w:numId="18" w16cid:durableId="536964883">
    <w:abstractNumId w:val="24"/>
  </w:num>
  <w:num w:numId="19" w16cid:durableId="1578243957">
    <w:abstractNumId w:val="27"/>
  </w:num>
  <w:num w:numId="20" w16cid:durableId="2145731714">
    <w:abstractNumId w:val="15"/>
  </w:num>
  <w:num w:numId="21" w16cid:durableId="1463041630">
    <w:abstractNumId w:val="4"/>
  </w:num>
  <w:num w:numId="22" w16cid:durableId="705525115">
    <w:abstractNumId w:val="16"/>
  </w:num>
  <w:num w:numId="23" w16cid:durableId="387411888">
    <w:abstractNumId w:val="6"/>
  </w:num>
  <w:num w:numId="24" w16cid:durableId="1032074804">
    <w:abstractNumId w:val="14"/>
  </w:num>
  <w:num w:numId="25" w16cid:durableId="882981089">
    <w:abstractNumId w:val="26"/>
  </w:num>
  <w:num w:numId="26" w16cid:durableId="555164014">
    <w:abstractNumId w:val="19"/>
  </w:num>
  <w:num w:numId="27" w16cid:durableId="340202453">
    <w:abstractNumId w:val="28"/>
  </w:num>
  <w:num w:numId="28" w16cid:durableId="2110225953">
    <w:abstractNumId w:val="5"/>
  </w:num>
  <w:num w:numId="29" w16cid:durableId="160919157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0F"/>
    <w:rsid w:val="00003680"/>
    <w:rsid w:val="00003952"/>
    <w:rsid w:val="000044AB"/>
    <w:rsid w:val="00015AEA"/>
    <w:rsid w:val="000228D4"/>
    <w:rsid w:val="00034F10"/>
    <w:rsid w:val="00037B2A"/>
    <w:rsid w:val="00042FFC"/>
    <w:rsid w:val="00043E91"/>
    <w:rsid w:val="0004546B"/>
    <w:rsid w:val="00046AF2"/>
    <w:rsid w:val="000549EE"/>
    <w:rsid w:val="00055CE6"/>
    <w:rsid w:val="00081984"/>
    <w:rsid w:val="00085610"/>
    <w:rsid w:val="0008663B"/>
    <w:rsid w:val="000914DA"/>
    <w:rsid w:val="000A5176"/>
    <w:rsid w:val="000B55EF"/>
    <w:rsid w:val="000B61EC"/>
    <w:rsid w:val="000D4B91"/>
    <w:rsid w:val="000D7A03"/>
    <w:rsid w:val="000E349B"/>
    <w:rsid w:val="00102066"/>
    <w:rsid w:val="001137A6"/>
    <w:rsid w:val="001228AB"/>
    <w:rsid w:val="00123FF0"/>
    <w:rsid w:val="00126D27"/>
    <w:rsid w:val="00127E03"/>
    <w:rsid w:val="00142D29"/>
    <w:rsid w:val="0014474C"/>
    <w:rsid w:val="00162D56"/>
    <w:rsid w:val="00163997"/>
    <w:rsid w:val="00167037"/>
    <w:rsid w:val="001713EC"/>
    <w:rsid w:val="00172303"/>
    <w:rsid w:val="00193601"/>
    <w:rsid w:val="001A04EE"/>
    <w:rsid w:val="001A1045"/>
    <w:rsid w:val="001A158B"/>
    <w:rsid w:val="001A2094"/>
    <w:rsid w:val="001A2C8F"/>
    <w:rsid w:val="001B28E2"/>
    <w:rsid w:val="001B553F"/>
    <w:rsid w:val="001B7B52"/>
    <w:rsid w:val="001C5E33"/>
    <w:rsid w:val="001D4241"/>
    <w:rsid w:val="001D72CA"/>
    <w:rsid w:val="001D77BA"/>
    <w:rsid w:val="001E2F7F"/>
    <w:rsid w:val="001F27A5"/>
    <w:rsid w:val="001F357B"/>
    <w:rsid w:val="001F5709"/>
    <w:rsid w:val="001F6137"/>
    <w:rsid w:val="002015E7"/>
    <w:rsid w:val="0020236A"/>
    <w:rsid w:val="002037DA"/>
    <w:rsid w:val="002176EA"/>
    <w:rsid w:val="00220B88"/>
    <w:rsid w:val="00221C96"/>
    <w:rsid w:val="00222258"/>
    <w:rsid w:val="002307CD"/>
    <w:rsid w:val="00231D8F"/>
    <w:rsid w:val="00243499"/>
    <w:rsid w:val="00251905"/>
    <w:rsid w:val="002715D0"/>
    <w:rsid w:val="00280DDE"/>
    <w:rsid w:val="00286AE0"/>
    <w:rsid w:val="00287BE5"/>
    <w:rsid w:val="00292182"/>
    <w:rsid w:val="002A5E8A"/>
    <w:rsid w:val="002B2270"/>
    <w:rsid w:val="002B767D"/>
    <w:rsid w:val="002D0DA8"/>
    <w:rsid w:val="002E5168"/>
    <w:rsid w:val="002E6277"/>
    <w:rsid w:val="002E6822"/>
    <w:rsid w:val="002F357D"/>
    <w:rsid w:val="00300221"/>
    <w:rsid w:val="003010BD"/>
    <w:rsid w:val="00301364"/>
    <w:rsid w:val="00304FBC"/>
    <w:rsid w:val="00305DBA"/>
    <w:rsid w:val="003108B6"/>
    <w:rsid w:val="00314618"/>
    <w:rsid w:val="003233DC"/>
    <w:rsid w:val="00331830"/>
    <w:rsid w:val="00336702"/>
    <w:rsid w:val="00343AC6"/>
    <w:rsid w:val="00346FDC"/>
    <w:rsid w:val="00347934"/>
    <w:rsid w:val="00364BCD"/>
    <w:rsid w:val="003660BE"/>
    <w:rsid w:val="0037298E"/>
    <w:rsid w:val="003809FA"/>
    <w:rsid w:val="003856E9"/>
    <w:rsid w:val="003879DF"/>
    <w:rsid w:val="0039581B"/>
    <w:rsid w:val="00396007"/>
    <w:rsid w:val="00396419"/>
    <w:rsid w:val="003A6D05"/>
    <w:rsid w:val="003C57E7"/>
    <w:rsid w:val="003C7F76"/>
    <w:rsid w:val="003F0500"/>
    <w:rsid w:val="003F193D"/>
    <w:rsid w:val="003F6113"/>
    <w:rsid w:val="0040352C"/>
    <w:rsid w:val="004049E6"/>
    <w:rsid w:val="004232CD"/>
    <w:rsid w:val="00423497"/>
    <w:rsid w:val="00424EAE"/>
    <w:rsid w:val="0042543A"/>
    <w:rsid w:val="00426271"/>
    <w:rsid w:val="00430D7A"/>
    <w:rsid w:val="00436D2A"/>
    <w:rsid w:val="0044101B"/>
    <w:rsid w:val="0044360C"/>
    <w:rsid w:val="00446819"/>
    <w:rsid w:val="00446A80"/>
    <w:rsid w:val="004504F6"/>
    <w:rsid w:val="004542EA"/>
    <w:rsid w:val="004546D4"/>
    <w:rsid w:val="00485A3A"/>
    <w:rsid w:val="004968A6"/>
    <w:rsid w:val="004A4748"/>
    <w:rsid w:val="004B6167"/>
    <w:rsid w:val="004B6A16"/>
    <w:rsid w:val="004C0D44"/>
    <w:rsid w:val="004D2357"/>
    <w:rsid w:val="004D7322"/>
    <w:rsid w:val="004F6841"/>
    <w:rsid w:val="004F70DF"/>
    <w:rsid w:val="005072A8"/>
    <w:rsid w:val="00531F7F"/>
    <w:rsid w:val="00540EAC"/>
    <w:rsid w:val="0054706F"/>
    <w:rsid w:val="0055198A"/>
    <w:rsid w:val="00560E84"/>
    <w:rsid w:val="0056407B"/>
    <w:rsid w:val="005729A1"/>
    <w:rsid w:val="00581F8D"/>
    <w:rsid w:val="00581F96"/>
    <w:rsid w:val="00584BB1"/>
    <w:rsid w:val="00595FF2"/>
    <w:rsid w:val="005A53C3"/>
    <w:rsid w:val="005A6595"/>
    <w:rsid w:val="005B08AF"/>
    <w:rsid w:val="005B4918"/>
    <w:rsid w:val="005C6409"/>
    <w:rsid w:val="005D6B6E"/>
    <w:rsid w:val="005E3E16"/>
    <w:rsid w:val="005F0BE2"/>
    <w:rsid w:val="006014A9"/>
    <w:rsid w:val="0061061F"/>
    <w:rsid w:val="0061467D"/>
    <w:rsid w:val="00625E74"/>
    <w:rsid w:val="00630DF1"/>
    <w:rsid w:val="00641F54"/>
    <w:rsid w:val="0064716C"/>
    <w:rsid w:val="00691E40"/>
    <w:rsid w:val="0069302A"/>
    <w:rsid w:val="00696BB0"/>
    <w:rsid w:val="006B1498"/>
    <w:rsid w:val="006B19D9"/>
    <w:rsid w:val="006B1CA7"/>
    <w:rsid w:val="006B42C5"/>
    <w:rsid w:val="006C38A4"/>
    <w:rsid w:val="006D3016"/>
    <w:rsid w:val="006E11F5"/>
    <w:rsid w:val="006F0DF1"/>
    <w:rsid w:val="006F1DAD"/>
    <w:rsid w:val="006F4ACA"/>
    <w:rsid w:val="00705A87"/>
    <w:rsid w:val="00712E1B"/>
    <w:rsid w:val="007201B9"/>
    <w:rsid w:val="007356AD"/>
    <w:rsid w:val="007451B0"/>
    <w:rsid w:val="00746B94"/>
    <w:rsid w:val="00750EEA"/>
    <w:rsid w:val="00761EAD"/>
    <w:rsid w:val="0076505B"/>
    <w:rsid w:val="007740E4"/>
    <w:rsid w:val="007759DB"/>
    <w:rsid w:val="007859AA"/>
    <w:rsid w:val="007931C2"/>
    <w:rsid w:val="00797B5A"/>
    <w:rsid w:val="007A02D6"/>
    <w:rsid w:val="007A1C17"/>
    <w:rsid w:val="007A61D7"/>
    <w:rsid w:val="007B1056"/>
    <w:rsid w:val="007B6983"/>
    <w:rsid w:val="007B7DE3"/>
    <w:rsid w:val="007C18C3"/>
    <w:rsid w:val="007D17E7"/>
    <w:rsid w:val="007D7EDC"/>
    <w:rsid w:val="007E2CF4"/>
    <w:rsid w:val="007E4DB0"/>
    <w:rsid w:val="007F749E"/>
    <w:rsid w:val="008163F0"/>
    <w:rsid w:val="008242A5"/>
    <w:rsid w:val="008270AE"/>
    <w:rsid w:val="00827A65"/>
    <w:rsid w:val="00831F7B"/>
    <w:rsid w:val="0084073C"/>
    <w:rsid w:val="00842AEF"/>
    <w:rsid w:val="00844E56"/>
    <w:rsid w:val="008528C5"/>
    <w:rsid w:val="0086120F"/>
    <w:rsid w:val="00864C19"/>
    <w:rsid w:val="00867289"/>
    <w:rsid w:val="008672D9"/>
    <w:rsid w:val="00872B43"/>
    <w:rsid w:val="00876E5A"/>
    <w:rsid w:val="008804CB"/>
    <w:rsid w:val="008B5956"/>
    <w:rsid w:val="008B7967"/>
    <w:rsid w:val="008D0701"/>
    <w:rsid w:val="008D3B2B"/>
    <w:rsid w:val="008E05BA"/>
    <w:rsid w:val="008E7054"/>
    <w:rsid w:val="008F52A6"/>
    <w:rsid w:val="009021C9"/>
    <w:rsid w:val="00913520"/>
    <w:rsid w:val="00914B51"/>
    <w:rsid w:val="00915350"/>
    <w:rsid w:val="00923A47"/>
    <w:rsid w:val="00930DD5"/>
    <w:rsid w:val="00930E0F"/>
    <w:rsid w:val="00941124"/>
    <w:rsid w:val="00941AB2"/>
    <w:rsid w:val="00941FA6"/>
    <w:rsid w:val="00945DA0"/>
    <w:rsid w:val="009500E1"/>
    <w:rsid w:val="00955BDF"/>
    <w:rsid w:val="00957B18"/>
    <w:rsid w:val="00961821"/>
    <w:rsid w:val="00962A92"/>
    <w:rsid w:val="00970ABE"/>
    <w:rsid w:val="00974A7D"/>
    <w:rsid w:val="00976188"/>
    <w:rsid w:val="009912AC"/>
    <w:rsid w:val="00991ADB"/>
    <w:rsid w:val="009A6874"/>
    <w:rsid w:val="009B2626"/>
    <w:rsid w:val="009C1C91"/>
    <w:rsid w:val="009D32D5"/>
    <w:rsid w:val="009D38B2"/>
    <w:rsid w:val="009D5537"/>
    <w:rsid w:val="009E4B10"/>
    <w:rsid w:val="009E6FCB"/>
    <w:rsid w:val="00A0471F"/>
    <w:rsid w:val="00A04E7E"/>
    <w:rsid w:val="00A06CDE"/>
    <w:rsid w:val="00A1158C"/>
    <w:rsid w:val="00A148C9"/>
    <w:rsid w:val="00A21000"/>
    <w:rsid w:val="00A2199F"/>
    <w:rsid w:val="00A25FEA"/>
    <w:rsid w:val="00A27CDC"/>
    <w:rsid w:val="00A4399F"/>
    <w:rsid w:val="00A451A0"/>
    <w:rsid w:val="00A47A1E"/>
    <w:rsid w:val="00A50B2B"/>
    <w:rsid w:val="00A5211D"/>
    <w:rsid w:val="00A54BD7"/>
    <w:rsid w:val="00A55046"/>
    <w:rsid w:val="00A709FF"/>
    <w:rsid w:val="00A730FF"/>
    <w:rsid w:val="00A804B3"/>
    <w:rsid w:val="00A9374A"/>
    <w:rsid w:val="00A93C04"/>
    <w:rsid w:val="00AB1969"/>
    <w:rsid w:val="00AB1D75"/>
    <w:rsid w:val="00AB47C0"/>
    <w:rsid w:val="00AC033E"/>
    <w:rsid w:val="00AC4144"/>
    <w:rsid w:val="00AC6691"/>
    <w:rsid w:val="00AD037F"/>
    <w:rsid w:val="00AD04E9"/>
    <w:rsid w:val="00AD6B7B"/>
    <w:rsid w:val="00AF049C"/>
    <w:rsid w:val="00AF70DF"/>
    <w:rsid w:val="00B10127"/>
    <w:rsid w:val="00B13ABC"/>
    <w:rsid w:val="00B15E67"/>
    <w:rsid w:val="00B163B9"/>
    <w:rsid w:val="00B17053"/>
    <w:rsid w:val="00B215CB"/>
    <w:rsid w:val="00B22A98"/>
    <w:rsid w:val="00B34387"/>
    <w:rsid w:val="00B41558"/>
    <w:rsid w:val="00B50582"/>
    <w:rsid w:val="00B623FB"/>
    <w:rsid w:val="00B64445"/>
    <w:rsid w:val="00B74957"/>
    <w:rsid w:val="00B823B0"/>
    <w:rsid w:val="00B8322C"/>
    <w:rsid w:val="00B86BE6"/>
    <w:rsid w:val="00B95349"/>
    <w:rsid w:val="00BA5052"/>
    <w:rsid w:val="00BA68ED"/>
    <w:rsid w:val="00BB1B3E"/>
    <w:rsid w:val="00BB4892"/>
    <w:rsid w:val="00BB5E4D"/>
    <w:rsid w:val="00BC4391"/>
    <w:rsid w:val="00BD4A43"/>
    <w:rsid w:val="00BD5317"/>
    <w:rsid w:val="00BE0756"/>
    <w:rsid w:val="00BE55D2"/>
    <w:rsid w:val="00C046CF"/>
    <w:rsid w:val="00C06B29"/>
    <w:rsid w:val="00C17067"/>
    <w:rsid w:val="00C254BE"/>
    <w:rsid w:val="00C32264"/>
    <w:rsid w:val="00C422FE"/>
    <w:rsid w:val="00C6283A"/>
    <w:rsid w:val="00C65C4A"/>
    <w:rsid w:val="00C6624C"/>
    <w:rsid w:val="00C667D7"/>
    <w:rsid w:val="00C70530"/>
    <w:rsid w:val="00C75CCE"/>
    <w:rsid w:val="00C77AF0"/>
    <w:rsid w:val="00C83F93"/>
    <w:rsid w:val="00C91EE7"/>
    <w:rsid w:val="00C93DB6"/>
    <w:rsid w:val="00C97D8F"/>
    <w:rsid w:val="00CB3B25"/>
    <w:rsid w:val="00CB5007"/>
    <w:rsid w:val="00CD1A42"/>
    <w:rsid w:val="00CD724B"/>
    <w:rsid w:val="00CE7004"/>
    <w:rsid w:val="00CF006D"/>
    <w:rsid w:val="00CF5290"/>
    <w:rsid w:val="00D06660"/>
    <w:rsid w:val="00D17977"/>
    <w:rsid w:val="00D21C7C"/>
    <w:rsid w:val="00D23989"/>
    <w:rsid w:val="00D2628F"/>
    <w:rsid w:val="00D31DCD"/>
    <w:rsid w:val="00D326D6"/>
    <w:rsid w:val="00D42859"/>
    <w:rsid w:val="00D44149"/>
    <w:rsid w:val="00D557B4"/>
    <w:rsid w:val="00D5614B"/>
    <w:rsid w:val="00D57FFB"/>
    <w:rsid w:val="00D60CA2"/>
    <w:rsid w:val="00D615F0"/>
    <w:rsid w:val="00D7069A"/>
    <w:rsid w:val="00D717DA"/>
    <w:rsid w:val="00D74133"/>
    <w:rsid w:val="00D81B03"/>
    <w:rsid w:val="00D92793"/>
    <w:rsid w:val="00D92FD1"/>
    <w:rsid w:val="00D94018"/>
    <w:rsid w:val="00DA177B"/>
    <w:rsid w:val="00DA282A"/>
    <w:rsid w:val="00DB1DD4"/>
    <w:rsid w:val="00DB7AA4"/>
    <w:rsid w:val="00DC43DF"/>
    <w:rsid w:val="00DC7D45"/>
    <w:rsid w:val="00DD1D1C"/>
    <w:rsid w:val="00DD7AA4"/>
    <w:rsid w:val="00DE0B44"/>
    <w:rsid w:val="00DE17B2"/>
    <w:rsid w:val="00DE347D"/>
    <w:rsid w:val="00DF3418"/>
    <w:rsid w:val="00DF6EA4"/>
    <w:rsid w:val="00E02289"/>
    <w:rsid w:val="00E2486F"/>
    <w:rsid w:val="00E24FD0"/>
    <w:rsid w:val="00E253ED"/>
    <w:rsid w:val="00E402DC"/>
    <w:rsid w:val="00E4243C"/>
    <w:rsid w:val="00E54E00"/>
    <w:rsid w:val="00E6081D"/>
    <w:rsid w:val="00E65E03"/>
    <w:rsid w:val="00E7438E"/>
    <w:rsid w:val="00E76311"/>
    <w:rsid w:val="00E76620"/>
    <w:rsid w:val="00E90651"/>
    <w:rsid w:val="00E91F74"/>
    <w:rsid w:val="00E93BE9"/>
    <w:rsid w:val="00E9501B"/>
    <w:rsid w:val="00EA1A8E"/>
    <w:rsid w:val="00EA271F"/>
    <w:rsid w:val="00EA5F48"/>
    <w:rsid w:val="00EB6F8B"/>
    <w:rsid w:val="00EE37C9"/>
    <w:rsid w:val="00EF37BB"/>
    <w:rsid w:val="00EF5101"/>
    <w:rsid w:val="00F01677"/>
    <w:rsid w:val="00F0623B"/>
    <w:rsid w:val="00F11A48"/>
    <w:rsid w:val="00F1254E"/>
    <w:rsid w:val="00F141F0"/>
    <w:rsid w:val="00F14BC9"/>
    <w:rsid w:val="00F1667C"/>
    <w:rsid w:val="00F27ECD"/>
    <w:rsid w:val="00F31A22"/>
    <w:rsid w:val="00F405CC"/>
    <w:rsid w:val="00F42003"/>
    <w:rsid w:val="00F43A92"/>
    <w:rsid w:val="00F46EDD"/>
    <w:rsid w:val="00F47555"/>
    <w:rsid w:val="00F53281"/>
    <w:rsid w:val="00F54DA7"/>
    <w:rsid w:val="00F62D21"/>
    <w:rsid w:val="00F72B1A"/>
    <w:rsid w:val="00F7347F"/>
    <w:rsid w:val="00F76C35"/>
    <w:rsid w:val="00F859C0"/>
    <w:rsid w:val="00F91F1A"/>
    <w:rsid w:val="00F91F43"/>
    <w:rsid w:val="00F959AA"/>
    <w:rsid w:val="00FA6D3B"/>
    <w:rsid w:val="00FB0B80"/>
    <w:rsid w:val="00FC0A33"/>
    <w:rsid w:val="00FD6B46"/>
    <w:rsid w:val="00FF599E"/>
    <w:rsid w:val="2825865F"/>
    <w:rsid w:val="446EA0AE"/>
    <w:rsid w:val="4519944A"/>
    <w:rsid w:val="56D7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28D36BB"/>
  <w15:docId w15:val="{A1745E7C-CE4A-415B-B9FA-1EA4BADC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/>
      <w:i w:val="0"/>
      <w:sz w:val="20"/>
      <w:szCs w:val="20"/>
    </w:rPr>
  </w:style>
  <w:style w:type="character" w:customStyle="1" w:styleId="WW8Num2z1">
    <w:name w:val="WW8Num2z1"/>
    <w:rPr>
      <w:b w:val="0"/>
      <w:i w:val="0"/>
      <w:sz w:val="22"/>
      <w:szCs w:val="22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hAnsi="Arial" w:cs="Arial"/>
      <w:b/>
      <w:i w:val="0"/>
      <w:sz w:val="20"/>
      <w:szCs w:val="20"/>
    </w:rPr>
  </w:style>
  <w:style w:type="character" w:customStyle="1" w:styleId="WW8Num4z0">
    <w:name w:val="WW8Num4z0"/>
    <w:rPr>
      <w:rFonts w:cs="Arial"/>
      <w:b/>
      <w:i w:val="0"/>
    </w:rPr>
  </w:style>
  <w:style w:type="character" w:customStyle="1" w:styleId="WW8Num4z1">
    <w:name w:val="WW8Num4z1"/>
    <w:rPr>
      <w:b w:val="0"/>
      <w:i w:val="0"/>
    </w:rPr>
  </w:style>
  <w:style w:type="character" w:customStyle="1" w:styleId="WW8Num4z2">
    <w:name w:val="WW8Num4z2"/>
    <w:rPr>
      <w:rFonts w:ascii="Arial" w:hAnsi="Arial" w:cs="Arial"/>
      <w:b w:val="0"/>
      <w:bCs/>
      <w:i w:val="0"/>
      <w:sz w:val="22"/>
      <w:szCs w:val="22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3z1">
    <w:name w:val="WW8Num3z1"/>
    <w:rPr>
      <w:b w:val="0"/>
      <w:i w:val="0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-DefaultParagraphFont">
    <w:name w:val="WW-Default Paragraph Font"/>
  </w:style>
  <w:style w:type="character" w:customStyle="1" w:styleId="WW8Num5z0">
    <w:name w:val="WW8Num5z0"/>
    <w:rPr>
      <w:b/>
    </w:rPr>
  </w:style>
  <w:style w:type="character" w:customStyle="1" w:styleId="WW8Num3z2">
    <w:name w:val="WW8Num3z2"/>
    <w:rPr>
      <w:b w:val="0"/>
      <w:i w:val="0"/>
    </w:rPr>
  </w:style>
  <w:style w:type="character" w:customStyle="1" w:styleId="WW8Num6z3">
    <w:name w:val="WW8Num6z3"/>
  </w:style>
  <w:style w:type="character" w:customStyle="1" w:styleId="WW8Num5z1">
    <w:name w:val="WW8Num5z1"/>
    <w:rPr>
      <w:rFonts w:ascii="Courier New" w:hAnsi="Courier New" w:cs="Courier New"/>
      <w:b w:val="0"/>
      <w:bCs w:val="0"/>
      <w:iCs/>
      <w:sz w:val="22"/>
      <w:szCs w:val="22"/>
    </w:rPr>
  </w:style>
  <w:style w:type="character" w:customStyle="1" w:styleId="WW8Num5z2">
    <w:name w:val="WW8Num5z2"/>
    <w:rPr>
      <w:b w:val="0"/>
      <w:i w:val="0"/>
    </w:rPr>
  </w:style>
  <w:style w:type="character" w:customStyle="1" w:styleId="WW8Num7z0">
    <w:name w:val="WW8Num7z0"/>
    <w:rPr>
      <w:b/>
      <w:i w:val="0"/>
    </w:rPr>
  </w:style>
  <w:style w:type="character" w:customStyle="1" w:styleId="WW8Num8z0">
    <w:name w:val="WW8Num8z0"/>
    <w:rPr>
      <w:b/>
      <w:i w:val="0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11z3">
    <w:name w:val="WW8Num11z3"/>
    <w:rPr>
      <w:b/>
    </w:rPr>
  </w:style>
  <w:style w:type="character" w:customStyle="1" w:styleId="WW-DefaultParagraphFont1">
    <w:name w:val="WW-Default Paragraph Font1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/>
      <w:b w:val="0"/>
      <w:sz w:val="22"/>
      <w:szCs w:val="22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8Num7z2">
    <w:name w:val="WW8Num7z2"/>
    <w:rPr>
      <w:b w:val="0"/>
      <w:i w:val="0"/>
    </w:rPr>
  </w:style>
  <w:style w:type="character" w:customStyle="1" w:styleId="WW8Num9z0">
    <w:name w:val="WW8Num9z0"/>
    <w:rPr>
      <w:b/>
      <w:i w:val="0"/>
    </w:rPr>
  </w:style>
  <w:style w:type="character" w:customStyle="1" w:styleId="WW8Num10z0">
    <w:name w:val="WW8Num10z0"/>
    <w:rPr>
      <w:b/>
      <w:i w:val="0"/>
    </w:rPr>
  </w:style>
  <w:style w:type="character" w:customStyle="1" w:styleId="WW8Num10z2">
    <w:name w:val="WW8Num10z2"/>
    <w:rPr>
      <w:b w:val="0"/>
      <w:i w:val="0"/>
    </w:rPr>
  </w:style>
  <w:style w:type="character" w:customStyle="1" w:styleId="WW8Num11z0">
    <w:name w:val="WW8Num11z0"/>
    <w:rPr>
      <w:b/>
      <w:i w:val="0"/>
    </w:rPr>
  </w:style>
  <w:style w:type="character" w:customStyle="1" w:styleId="WW8Num11z2">
    <w:name w:val="WW8Num11z2"/>
    <w:rPr>
      <w:b w:val="0"/>
      <w:i w:val="0"/>
    </w:rPr>
  </w:style>
  <w:style w:type="character" w:customStyle="1" w:styleId="WW8Num12z0">
    <w:name w:val="WW8Num12z0"/>
    <w:rPr>
      <w:b/>
      <w:i w:val="0"/>
    </w:rPr>
  </w:style>
  <w:style w:type="character" w:customStyle="1" w:styleId="WW8Num13z0">
    <w:name w:val="WW8Num13z0"/>
    <w:rPr>
      <w:b/>
      <w:i w:val="0"/>
    </w:rPr>
  </w:style>
  <w:style w:type="character" w:customStyle="1" w:styleId="WW8Num13z2">
    <w:name w:val="WW8Num13z2"/>
    <w:rPr>
      <w:b w:val="0"/>
      <w:i w:val="0"/>
    </w:rPr>
  </w:style>
  <w:style w:type="character" w:customStyle="1" w:styleId="WW8Num14z0">
    <w:name w:val="WW8Num14z0"/>
    <w:rPr>
      <w:b/>
      <w:i w:val="0"/>
    </w:rPr>
  </w:style>
  <w:style w:type="character" w:customStyle="1" w:styleId="WW8Num15z0">
    <w:name w:val="WW8Num15z0"/>
    <w:rPr>
      <w:b/>
      <w:i w:val="0"/>
    </w:rPr>
  </w:style>
  <w:style w:type="character" w:customStyle="1" w:styleId="WW8Num15z2">
    <w:name w:val="WW8Num15z2"/>
    <w:rPr>
      <w:b w:val="0"/>
      <w:i w:val="0"/>
    </w:rPr>
  </w:style>
  <w:style w:type="character" w:customStyle="1" w:styleId="WW8Num16z0">
    <w:name w:val="WW8Num16z0"/>
    <w:rPr>
      <w:b/>
      <w:i w:val="0"/>
    </w:rPr>
  </w:style>
  <w:style w:type="character" w:customStyle="1" w:styleId="WW8Num16z2">
    <w:name w:val="WW8Num16z2"/>
    <w:rPr>
      <w:b w:val="0"/>
      <w:i w:val="0"/>
    </w:rPr>
  </w:style>
  <w:style w:type="character" w:customStyle="1" w:styleId="WW8Num17z0">
    <w:name w:val="WW8Num17z0"/>
    <w:rPr>
      <w:b/>
      <w:i w:val="0"/>
    </w:rPr>
  </w:style>
  <w:style w:type="character" w:customStyle="1" w:styleId="WW8Num18z0">
    <w:name w:val="WW8Num18z0"/>
    <w:rPr>
      <w:b/>
      <w:i w:val="0"/>
    </w:rPr>
  </w:style>
  <w:style w:type="character" w:customStyle="1" w:styleId="WW8Num18z1">
    <w:name w:val="WW8Num18z1"/>
    <w:rPr>
      <w:b w:val="0"/>
      <w:i w:val="0"/>
    </w:rPr>
  </w:style>
  <w:style w:type="character" w:customStyle="1" w:styleId="WW8Num19z0">
    <w:name w:val="WW8Num19z0"/>
    <w:rPr>
      <w:b/>
    </w:rPr>
  </w:style>
  <w:style w:type="character" w:customStyle="1" w:styleId="WW8Num20z0">
    <w:name w:val="WW8Num20z0"/>
    <w:rPr>
      <w:b/>
      <w:i w:val="0"/>
    </w:rPr>
  </w:style>
  <w:style w:type="character" w:customStyle="1" w:styleId="WW8Num21z0">
    <w:name w:val="WW8Num21z0"/>
    <w:rPr>
      <w:b/>
      <w:i w:val="0"/>
    </w:rPr>
  </w:style>
  <w:style w:type="character" w:customStyle="1" w:styleId="WW8Num21z2">
    <w:name w:val="WW8Num21z2"/>
    <w:rPr>
      <w:b w:val="0"/>
      <w:i w:val="0"/>
    </w:rPr>
  </w:style>
  <w:style w:type="character" w:customStyle="1" w:styleId="WW-DefaultParagraphFont11">
    <w:name w:val="WW-Default Paragraph Font11"/>
  </w:style>
  <w:style w:type="character" w:customStyle="1" w:styleId="WW8Num2z2">
    <w:name w:val="WW8Num2z2"/>
    <w:rPr>
      <w:b w:val="0"/>
      <w:i w:val="0"/>
    </w:rPr>
  </w:style>
  <w:style w:type="character" w:customStyle="1" w:styleId="WW-Absatz-Standardschriftart">
    <w:name w:val="WW-Absatz-Standardschriftart"/>
  </w:style>
  <w:style w:type="character" w:customStyle="1" w:styleId="WW8Num9z2">
    <w:name w:val="WW8Num9z2"/>
    <w:rPr>
      <w:b w:val="0"/>
      <w:i w:val="0"/>
    </w:rPr>
  </w:style>
  <w:style w:type="character" w:customStyle="1" w:styleId="WW-DefaultParagraphFont111">
    <w:name w:val="WW-Default Paragraph Font111"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WW-DefaultParagraphFont11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Title">
    <w:name w:val="Title"/>
    <w:basedOn w:val="Normal"/>
    <w:next w:val="Subtitle"/>
    <w:qFormat/>
    <w:pPr>
      <w:jc w:val="center"/>
    </w:pPr>
    <w:rPr>
      <w:b/>
      <w:bCs/>
      <w:sz w:val="40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/>
    </w:pPr>
    <w:rPr>
      <w:rFonts w:cs="Arial"/>
      <w:sz w:val="22"/>
      <w:szCs w:val="26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Framecontents">
    <w:name w:val="Frame contents"/>
    <w:basedOn w:val="BodyText"/>
  </w:style>
  <w:style w:type="table" w:styleId="TableGrid">
    <w:name w:val="Table Grid"/>
    <w:basedOn w:val="TableNormal"/>
    <w:uiPriority w:val="59"/>
    <w:rsid w:val="003F0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0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5CC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3B76BA0231F4B8BAB928C73B32DBA" ma:contentTypeVersion="11" ma:contentTypeDescription="Create a new document." ma:contentTypeScope="" ma:versionID="6b3a1a8a0eba01699f1760bded9e32a4">
  <xsd:schema xmlns:xsd="http://www.w3.org/2001/XMLSchema" xmlns:xs="http://www.w3.org/2001/XMLSchema" xmlns:p="http://schemas.microsoft.com/office/2006/metadata/properties" xmlns:ns2="c7d040aa-91da-4325-9078-7f42edd1e74d" targetNamespace="http://schemas.microsoft.com/office/2006/metadata/properties" ma:root="true" ma:fieldsID="9ee15d8c28c36f415bf92da4e8b91934" ns2:_="">
    <xsd:import namespace="c7d040aa-91da-4325-9078-7f42edd1e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040aa-91da-4325-9078-7f42edd1e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F28921-4D22-459A-9703-8974041F0B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7629FF-D4AA-4250-8BE6-4A5E659AA4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AE985D-7C6D-4C01-9CED-AF6872C4D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040aa-91da-4325-9078-7f42edd1e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626</Words>
  <Characters>3152</Characters>
  <Application>Microsoft Office Word</Application>
  <DocSecurity>0</DocSecurity>
  <Lines>175</Lines>
  <Paragraphs>114</Paragraphs>
  <ScaleCrop>false</ScaleCrop>
  <Company>Hewlett-Packard Company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Leighton Buzzard Athletic Club</dc:title>
  <dc:creator>keith williams</dc:creator>
  <cp:lastModifiedBy>Michael Furness</cp:lastModifiedBy>
  <cp:revision>64</cp:revision>
  <cp:lastPrinted>2018-07-16T09:56:00Z</cp:lastPrinted>
  <dcterms:created xsi:type="dcterms:W3CDTF">2026-04-20T18:31:00Z</dcterms:created>
  <dcterms:modified xsi:type="dcterms:W3CDTF">2026-05-02T13:56:00Z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0x010100D413B76BA0231F4B8BAB928C73B32DBA</vt:lpwstr>
  </property>
</Properties>
</file>