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E401CE" w14:textId="26AEDBEB" w:rsidR="003F0500" w:rsidRPr="003F193D" w:rsidRDefault="003F0500" w:rsidP="00831F7B">
      <w:pPr>
        <w:rPr>
          <w:rFonts w:ascii="Calibri" w:hAnsi="Calibri"/>
          <w:b/>
          <w:bCs/>
        </w:rPr>
      </w:pPr>
      <w:r w:rsidRPr="003F0500">
        <w:rPr>
          <w:rFonts w:ascii="Calibri" w:hAnsi="Calibri"/>
          <w:b/>
          <w:bCs/>
        </w:rPr>
        <w:t>President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–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Richard Inchley</w:t>
      </w:r>
    </w:p>
    <w:tbl>
      <w:tblPr>
        <w:tblpPr w:leftFromText="180" w:rightFromText="180" w:vertAnchor="text" w:horzAnchor="margin" w:tblpXSpec="center" w:tblpY="40"/>
        <w:tblW w:w="5000" w:type="pct"/>
        <w:tblLook w:val="04A0" w:firstRow="1" w:lastRow="0" w:firstColumn="1" w:lastColumn="0" w:noHBand="0" w:noVBand="1"/>
      </w:tblPr>
      <w:tblGrid>
        <w:gridCol w:w="3022"/>
        <w:gridCol w:w="3004"/>
        <w:gridCol w:w="3000"/>
      </w:tblGrid>
      <w:tr w:rsidR="003F0500" w:rsidRPr="008804CB" w14:paraId="59FA35F4" w14:textId="77777777" w:rsidTr="56D743F9">
        <w:tc>
          <w:tcPr>
            <w:tcW w:w="1674" w:type="pct"/>
            <w:shd w:val="clear" w:color="auto" w:fill="auto"/>
          </w:tcPr>
          <w:p w14:paraId="1D7EFAFF" w14:textId="62BFA815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Treasurer</w:t>
            </w:r>
          </w:p>
          <w:p w14:paraId="2B6FC4E1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Mr R Seldon</w:t>
            </w:r>
          </w:p>
          <w:p w14:paraId="79E0C713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Blair Drummond</w:t>
            </w:r>
          </w:p>
          <w:p w14:paraId="3F420DD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Heath Park Road</w:t>
            </w:r>
          </w:p>
          <w:p w14:paraId="641A380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Leighton Buzzard</w:t>
            </w:r>
          </w:p>
          <w:p w14:paraId="5CE4BB49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LU7 3BB</w:t>
            </w:r>
          </w:p>
          <w:p w14:paraId="4DF1CFB0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07805 805432</w:t>
            </w:r>
          </w:p>
        </w:tc>
        <w:tc>
          <w:tcPr>
            <w:tcW w:w="1664" w:type="pct"/>
            <w:shd w:val="clear" w:color="auto" w:fill="auto"/>
          </w:tcPr>
          <w:p w14:paraId="74134586" w14:textId="594BABE2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Chairman</w:t>
            </w:r>
          </w:p>
          <w:p w14:paraId="6DB8CC0A" w14:textId="7C8D5DF6" w:rsidR="003F0500" w:rsidRDefault="00A54BD7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 J Lowe</w:t>
            </w:r>
          </w:p>
          <w:p w14:paraId="61B3DE4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362 Bideford Green</w:t>
            </w:r>
          </w:p>
          <w:p w14:paraId="70293206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3845A0E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53040D7C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LU7 2TX</w:t>
            </w:r>
          </w:p>
          <w:p w14:paraId="65D725C6" w14:textId="0D4EF20C" w:rsidR="0076505B" w:rsidRPr="008804C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07969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261972</w:t>
            </w:r>
          </w:p>
        </w:tc>
        <w:tc>
          <w:tcPr>
            <w:tcW w:w="1662" w:type="pct"/>
            <w:shd w:val="clear" w:color="auto" w:fill="auto"/>
          </w:tcPr>
          <w:p w14:paraId="3249C1B6" w14:textId="6DA00C90" w:rsidR="003F0500" w:rsidRPr="008804CB" w:rsidRDefault="003F0500" w:rsidP="008804CB">
            <w:pPr>
              <w:ind w:left="709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Secretary</w:t>
            </w:r>
          </w:p>
          <w:p w14:paraId="539E9583" w14:textId="77777777" w:rsidR="00E2486F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Mr M Furness</w:t>
            </w:r>
          </w:p>
          <w:p w14:paraId="34834B46" w14:textId="6E873239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30 Mentmore R</w:t>
            </w:r>
            <w:r w:rsidR="000549EE">
              <w:rPr>
                <w:rFonts w:ascii="Calibri" w:hAnsi="Calibri"/>
                <w:sz w:val="22"/>
                <w:szCs w:val="22"/>
              </w:rPr>
              <w:t>oa</w:t>
            </w:r>
            <w:r w:rsidRPr="56D743F9">
              <w:rPr>
                <w:rFonts w:ascii="Calibri" w:hAnsi="Calibri"/>
                <w:sz w:val="22"/>
                <w:szCs w:val="22"/>
              </w:rPr>
              <w:t>d</w:t>
            </w:r>
          </w:p>
          <w:p w14:paraId="41E3B8B2" w14:textId="092BA3B7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145D0664" w14:textId="022C0351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05DAC8F1" w14:textId="0865BD04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LU7 2NZ</w:t>
            </w:r>
          </w:p>
          <w:p w14:paraId="335188CF" w14:textId="28A87C92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07944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56D743F9">
              <w:rPr>
                <w:rFonts w:ascii="Calibri" w:hAnsi="Calibri"/>
                <w:sz w:val="22"/>
                <w:szCs w:val="22"/>
              </w:rPr>
              <w:t>051136</w:t>
            </w:r>
          </w:p>
        </w:tc>
      </w:tr>
    </w:tbl>
    <w:p w14:paraId="6EF4B9CA" w14:textId="77777777" w:rsidR="00FC0A33" w:rsidRPr="003F0500" w:rsidRDefault="00FC0A33" w:rsidP="003F0500">
      <w:pPr>
        <w:ind w:left="709"/>
        <w:rPr>
          <w:rFonts w:ascii="Calibri" w:hAnsi="Calibri"/>
          <w:b/>
          <w:bCs/>
          <w:sz w:val="22"/>
          <w:szCs w:val="22"/>
        </w:rPr>
      </w:pPr>
    </w:p>
    <w:p w14:paraId="36695E4A" w14:textId="5149BAAD" w:rsidR="00D615F0" w:rsidRPr="00D615F0" w:rsidRDefault="00DF4041" w:rsidP="002715D0">
      <w:pPr>
        <w:jc w:val="center"/>
        <w:rPr>
          <w:rFonts w:ascii="Calibri" w:hAnsi="Calibri"/>
          <w:b/>
          <w:bCs/>
          <w:sz w:val="56"/>
          <w:szCs w:val="22"/>
        </w:rPr>
      </w:pPr>
      <w:r>
        <w:rPr>
          <w:rFonts w:ascii="Calibri" w:hAnsi="Calibri"/>
          <w:b/>
          <w:bCs/>
          <w:sz w:val="56"/>
          <w:szCs w:val="22"/>
        </w:rPr>
        <w:t>Minutes</w:t>
      </w:r>
      <w:r w:rsidR="003F0500" w:rsidRPr="00D615F0">
        <w:rPr>
          <w:rFonts w:ascii="Calibri" w:hAnsi="Calibri"/>
          <w:b/>
          <w:bCs/>
          <w:sz w:val="56"/>
          <w:szCs w:val="22"/>
        </w:rPr>
        <w:t xml:space="preserve"> for Committee Meeting </w:t>
      </w:r>
      <w:r w:rsidR="00D615F0" w:rsidRPr="00D615F0">
        <w:rPr>
          <w:rFonts w:ascii="Calibri" w:hAnsi="Calibri"/>
          <w:b/>
          <w:bCs/>
          <w:sz w:val="56"/>
          <w:szCs w:val="22"/>
        </w:rPr>
        <w:t xml:space="preserve">– </w:t>
      </w:r>
    </w:p>
    <w:p w14:paraId="34D700A4" w14:textId="39F2845E" w:rsidR="002715D0" w:rsidRDefault="00AD6B7B" w:rsidP="56D743F9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16 June </w:t>
      </w:r>
      <w:r w:rsidR="00BB5E4D">
        <w:rPr>
          <w:rFonts w:ascii="Calibri" w:hAnsi="Calibri"/>
          <w:b/>
          <w:bCs/>
          <w:sz w:val="22"/>
          <w:szCs w:val="22"/>
        </w:rPr>
        <w:t xml:space="preserve">2025 </w:t>
      </w:r>
      <w:r w:rsidR="56D743F9" w:rsidRPr="56D743F9">
        <w:rPr>
          <w:rFonts w:ascii="Calibri" w:hAnsi="Calibri"/>
          <w:b/>
          <w:bCs/>
          <w:sz w:val="22"/>
          <w:szCs w:val="22"/>
        </w:rPr>
        <w:t xml:space="preserve">@ </w:t>
      </w:r>
      <w:r w:rsidR="00E2486F">
        <w:rPr>
          <w:rFonts w:ascii="Calibri" w:hAnsi="Calibri"/>
          <w:b/>
          <w:bCs/>
          <w:sz w:val="22"/>
          <w:szCs w:val="22"/>
        </w:rPr>
        <w:t>7:30pm</w:t>
      </w:r>
    </w:p>
    <w:p w14:paraId="3740639A" w14:textId="77777777" w:rsidR="00F405CC" w:rsidRDefault="00F405CC" w:rsidP="002715D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51C4148" w14:textId="7DA07469" w:rsidR="003856E9" w:rsidRPr="00C91EE7" w:rsidRDefault="002715D0" w:rsidP="009E6FC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B22A98">
        <w:rPr>
          <w:rFonts w:ascii="Calibri" w:hAnsi="Calibri"/>
          <w:b/>
          <w:sz w:val="22"/>
          <w:szCs w:val="22"/>
        </w:rPr>
        <w:t>Apologies for Absenc</w:t>
      </w:r>
      <w:r w:rsidR="00055CE6">
        <w:rPr>
          <w:rFonts w:ascii="Calibri" w:hAnsi="Calibri"/>
          <w:b/>
          <w:sz w:val="22"/>
          <w:szCs w:val="22"/>
        </w:rPr>
        <w:t>e</w:t>
      </w:r>
    </w:p>
    <w:p w14:paraId="211811F3" w14:textId="77777777" w:rsidR="00D42859" w:rsidRDefault="00D42859" w:rsidP="0039581B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1E051819" w14:textId="269AAABB" w:rsidR="00DF4041" w:rsidRPr="001F60E7" w:rsidRDefault="00DF4041" w:rsidP="0039581B">
      <w:pPr>
        <w:spacing w:line="259" w:lineRule="auto"/>
        <w:rPr>
          <w:rFonts w:ascii="Calibri" w:hAnsi="Calibri"/>
          <w:sz w:val="22"/>
          <w:szCs w:val="22"/>
        </w:rPr>
      </w:pPr>
      <w:r w:rsidRPr="001F60E7">
        <w:rPr>
          <w:rFonts w:ascii="Calibri" w:hAnsi="Calibri"/>
          <w:sz w:val="22"/>
          <w:szCs w:val="22"/>
        </w:rPr>
        <w:t>Roger, Sara</w:t>
      </w:r>
      <w:r w:rsidR="001F60E7" w:rsidRPr="001F60E7">
        <w:rPr>
          <w:rFonts w:ascii="Calibri" w:hAnsi="Calibri"/>
          <w:sz w:val="22"/>
          <w:szCs w:val="22"/>
        </w:rPr>
        <w:t>, Jo</w:t>
      </w:r>
    </w:p>
    <w:p w14:paraId="077E5781" w14:textId="77777777" w:rsidR="00DF4041" w:rsidRDefault="00DF4041" w:rsidP="0039581B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594BAACF" w14:textId="052C05B2" w:rsidR="00AD6B7B" w:rsidRDefault="00D42859" w:rsidP="007467BD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Actions </w:t>
      </w:r>
      <w:r w:rsidR="00AD6B7B">
        <w:rPr>
          <w:rFonts w:ascii="Calibri" w:hAnsi="Calibri"/>
          <w:b/>
          <w:bCs/>
          <w:sz w:val="22"/>
          <w:szCs w:val="22"/>
        </w:rPr>
        <w:t>from previous meeting</w:t>
      </w:r>
    </w:p>
    <w:p w14:paraId="4391F36C" w14:textId="77777777" w:rsidR="007467BD" w:rsidRDefault="007467BD" w:rsidP="007467BD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3F0DD968" w14:textId="77777777" w:rsidR="00266B45" w:rsidRPr="0039581B" w:rsidRDefault="00266B45" w:rsidP="00266B45">
      <w:pPr>
        <w:ind w:left="2160" w:hanging="21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Ed to </w:t>
      </w:r>
      <w:proofErr w:type="gramStart"/>
      <w:r>
        <w:rPr>
          <w:rFonts w:ascii="Calibri" w:hAnsi="Calibri"/>
          <w:b/>
          <w:sz w:val="22"/>
          <w:szCs w:val="22"/>
        </w:rPr>
        <w:t>look into</w:t>
      </w:r>
      <w:proofErr w:type="gramEnd"/>
      <w:r>
        <w:rPr>
          <w:rFonts w:ascii="Calibri" w:hAnsi="Calibri"/>
          <w:b/>
          <w:sz w:val="22"/>
          <w:szCs w:val="22"/>
        </w:rPr>
        <w:t xml:space="preserve"> Ron Hill and anniversary kit options.</w:t>
      </w:r>
    </w:p>
    <w:p w14:paraId="115A3484" w14:textId="77777777" w:rsidR="00266B45" w:rsidRDefault="00266B45" w:rsidP="00266B45">
      <w:pPr>
        <w:rPr>
          <w:rFonts w:ascii="Calibri" w:hAnsi="Calibri"/>
          <w:b/>
          <w:sz w:val="22"/>
          <w:szCs w:val="22"/>
        </w:rPr>
      </w:pPr>
    </w:p>
    <w:p w14:paraId="4C9D553D" w14:textId="7E5F65BE" w:rsidR="00266B45" w:rsidRPr="00266B45" w:rsidRDefault="00266B45" w:rsidP="00266B45">
      <w:pPr>
        <w:rPr>
          <w:rFonts w:ascii="Calibri" w:hAnsi="Calibri"/>
          <w:bCs/>
          <w:sz w:val="22"/>
          <w:szCs w:val="22"/>
        </w:rPr>
      </w:pPr>
      <w:r w:rsidRPr="00266B45">
        <w:rPr>
          <w:rFonts w:ascii="Calibri" w:hAnsi="Calibri"/>
          <w:bCs/>
          <w:sz w:val="22"/>
          <w:szCs w:val="22"/>
        </w:rPr>
        <w:t>Progressing with Ron Hill, three styles of vest available and mock ups and prices expected within a few days</w:t>
      </w:r>
      <w:r w:rsidR="003E2BD2">
        <w:rPr>
          <w:rFonts w:ascii="Calibri" w:hAnsi="Calibri"/>
          <w:bCs/>
          <w:sz w:val="22"/>
          <w:szCs w:val="22"/>
        </w:rPr>
        <w:t>.</w:t>
      </w:r>
    </w:p>
    <w:p w14:paraId="4ADBE239" w14:textId="77777777" w:rsidR="00266B45" w:rsidRPr="00266B45" w:rsidRDefault="00266B45" w:rsidP="00266B45">
      <w:pPr>
        <w:rPr>
          <w:rFonts w:ascii="Calibri" w:hAnsi="Calibri"/>
          <w:bCs/>
          <w:sz w:val="22"/>
          <w:szCs w:val="22"/>
        </w:rPr>
      </w:pPr>
    </w:p>
    <w:p w14:paraId="70826F1C" w14:textId="77777777" w:rsidR="00266B45" w:rsidRPr="00266B45" w:rsidRDefault="00266B45" w:rsidP="00266B45">
      <w:pPr>
        <w:rPr>
          <w:rFonts w:ascii="Calibri" w:hAnsi="Calibri"/>
          <w:bCs/>
          <w:sz w:val="22"/>
          <w:szCs w:val="22"/>
        </w:rPr>
      </w:pPr>
      <w:r w:rsidRPr="00266B45">
        <w:rPr>
          <w:rFonts w:ascii="Calibri" w:hAnsi="Calibri"/>
          <w:bCs/>
          <w:sz w:val="22"/>
          <w:szCs w:val="22"/>
        </w:rPr>
        <w:t>The Anniversary training top is still being looked at, possibly with the current supplier.</w:t>
      </w:r>
    </w:p>
    <w:p w14:paraId="56ED6D2C" w14:textId="77777777" w:rsidR="00266B45" w:rsidRPr="00266B45" w:rsidRDefault="00266B45" w:rsidP="00266B45">
      <w:pPr>
        <w:rPr>
          <w:rFonts w:ascii="Calibri" w:hAnsi="Calibri"/>
          <w:bCs/>
          <w:sz w:val="22"/>
          <w:szCs w:val="22"/>
        </w:rPr>
      </w:pPr>
    </w:p>
    <w:p w14:paraId="45E09E15" w14:textId="445FD7B1" w:rsidR="00266B45" w:rsidRPr="0087580D" w:rsidRDefault="003E2BD2" w:rsidP="0087580D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Action: </w:t>
      </w:r>
      <w:r w:rsidR="00266B45" w:rsidRPr="0087580D">
        <w:rPr>
          <w:rFonts w:ascii="Calibri" w:hAnsi="Calibri"/>
          <w:b/>
          <w:sz w:val="22"/>
          <w:szCs w:val="22"/>
        </w:rPr>
        <w:t xml:space="preserve">James </w:t>
      </w:r>
      <w:r w:rsidR="0087580D">
        <w:rPr>
          <w:rFonts w:ascii="Calibri" w:hAnsi="Calibri"/>
          <w:b/>
          <w:sz w:val="22"/>
          <w:szCs w:val="22"/>
        </w:rPr>
        <w:t>to</w:t>
      </w:r>
      <w:r w:rsidR="00266B45" w:rsidRPr="0087580D">
        <w:rPr>
          <w:rFonts w:ascii="Calibri" w:hAnsi="Calibri"/>
          <w:b/>
          <w:sz w:val="22"/>
          <w:szCs w:val="22"/>
        </w:rPr>
        <w:t xml:space="preserve"> send E</w:t>
      </w:r>
      <w:r w:rsidR="0087580D">
        <w:rPr>
          <w:rFonts w:ascii="Calibri" w:hAnsi="Calibri"/>
          <w:b/>
          <w:sz w:val="22"/>
          <w:szCs w:val="22"/>
        </w:rPr>
        <w:t>d</w:t>
      </w:r>
      <w:r w:rsidR="00266B45" w:rsidRPr="0087580D">
        <w:rPr>
          <w:rFonts w:ascii="Calibri" w:hAnsi="Calibri"/>
          <w:b/>
          <w:sz w:val="22"/>
          <w:szCs w:val="22"/>
        </w:rPr>
        <w:t xml:space="preserve"> the design photos used for the current kit.</w:t>
      </w:r>
    </w:p>
    <w:p w14:paraId="63A7FFD1" w14:textId="77777777" w:rsidR="00266B45" w:rsidRPr="007467BD" w:rsidRDefault="00266B45" w:rsidP="007467BD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4E923016" w14:textId="442CD575" w:rsidR="00AD6B7B" w:rsidRDefault="00AD6B7B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L10 update (TBC)</w:t>
      </w:r>
    </w:p>
    <w:p w14:paraId="21948BB7" w14:textId="77777777" w:rsidR="00AD6B7B" w:rsidRDefault="00AD6B7B" w:rsidP="00DF4041">
      <w:pPr>
        <w:rPr>
          <w:rFonts w:ascii="Calibri" w:hAnsi="Calibri"/>
          <w:b/>
          <w:bCs/>
          <w:sz w:val="22"/>
          <w:szCs w:val="22"/>
        </w:rPr>
      </w:pPr>
    </w:p>
    <w:p w14:paraId="39D56118" w14:textId="251A8F12" w:rsidR="00DF4041" w:rsidRPr="0087580D" w:rsidRDefault="00266B45" w:rsidP="00DF404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Committee</w:t>
      </w:r>
      <w:r w:rsidR="00DF4041" w:rsidRPr="007467BD">
        <w:rPr>
          <w:rFonts w:ascii="Calibri" w:hAnsi="Calibri"/>
          <w:sz w:val="22"/>
          <w:szCs w:val="22"/>
        </w:rPr>
        <w:t xml:space="preserve"> meetings</w:t>
      </w:r>
      <w:r>
        <w:rPr>
          <w:rFonts w:ascii="Calibri" w:hAnsi="Calibri"/>
          <w:sz w:val="22"/>
          <w:szCs w:val="22"/>
        </w:rPr>
        <w:t xml:space="preserve"> have taken place.</w:t>
      </w:r>
      <w:r w:rsidR="00DF4041" w:rsidRPr="007467B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DF4041" w:rsidRPr="007467BD">
        <w:rPr>
          <w:rFonts w:ascii="Calibri" w:hAnsi="Calibri"/>
          <w:sz w:val="22"/>
          <w:szCs w:val="22"/>
        </w:rPr>
        <w:t xml:space="preserve">Most of the </w:t>
      </w:r>
      <w:r>
        <w:rPr>
          <w:rFonts w:ascii="Calibri" w:hAnsi="Calibri"/>
          <w:sz w:val="22"/>
          <w:szCs w:val="22"/>
        </w:rPr>
        <w:t>arrangements have</w:t>
      </w:r>
      <w:r w:rsidR="00DF4041" w:rsidRPr="007467BD">
        <w:rPr>
          <w:rFonts w:ascii="Calibri" w:hAnsi="Calibri"/>
          <w:sz w:val="22"/>
          <w:szCs w:val="22"/>
        </w:rPr>
        <w:t xml:space="preserve"> </w:t>
      </w:r>
      <w:r w:rsidRPr="007467BD">
        <w:rPr>
          <w:rFonts w:ascii="Calibri" w:hAnsi="Calibri"/>
          <w:sz w:val="22"/>
          <w:szCs w:val="22"/>
        </w:rPr>
        <w:t>done</w:t>
      </w:r>
      <w:r w:rsidR="00DF4041" w:rsidRPr="007467B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- </w:t>
      </w:r>
      <w:r w:rsidR="00DF4041" w:rsidRPr="007467BD">
        <w:rPr>
          <w:rFonts w:ascii="Calibri" w:hAnsi="Calibri"/>
          <w:sz w:val="22"/>
          <w:szCs w:val="22"/>
        </w:rPr>
        <w:t>licence application, course measurements</w:t>
      </w:r>
      <w:r w:rsidR="003E2BD2">
        <w:rPr>
          <w:rFonts w:ascii="Calibri" w:hAnsi="Calibri"/>
          <w:sz w:val="22"/>
          <w:szCs w:val="22"/>
        </w:rPr>
        <w:t xml:space="preserve"> etc., and </w:t>
      </w:r>
      <w:r w:rsidR="00DF4041" w:rsidRPr="007467BD">
        <w:rPr>
          <w:rFonts w:ascii="Calibri" w:hAnsi="Calibri"/>
          <w:sz w:val="22"/>
          <w:szCs w:val="22"/>
        </w:rPr>
        <w:t xml:space="preserve">Bucks </w:t>
      </w:r>
      <w:r w:rsidR="003E2BD2">
        <w:rPr>
          <w:rFonts w:ascii="Calibri" w:hAnsi="Calibri"/>
          <w:sz w:val="22"/>
          <w:szCs w:val="22"/>
        </w:rPr>
        <w:t>C</w:t>
      </w:r>
      <w:r w:rsidR="00DF4041" w:rsidRPr="007467BD">
        <w:rPr>
          <w:rFonts w:ascii="Calibri" w:hAnsi="Calibri"/>
          <w:sz w:val="22"/>
          <w:szCs w:val="22"/>
        </w:rPr>
        <w:t xml:space="preserve">ouncil SAG </w:t>
      </w:r>
      <w:r>
        <w:rPr>
          <w:rFonts w:ascii="Calibri" w:hAnsi="Calibri"/>
          <w:sz w:val="22"/>
          <w:szCs w:val="22"/>
        </w:rPr>
        <w:t xml:space="preserve">have been </w:t>
      </w:r>
      <w:r w:rsidR="00DF4041" w:rsidRPr="007467BD">
        <w:rPr>
          <w:rFonts w:ascii="Calibri" w:hAnsi="Calibri"/>
          <w:sz w:val="22"/>
          <w:szCs w:val="22"/>
        </w:rPr>
        <w:t xml:space="preserve">informed. </w:t>
      </w:r>
      <w:r>
        <w:rPr>
          <w:rFonts w:ascii="Calibri" w:hAnsi="Calibri"/>
          <w:sz w:val="22"/>
          <w:szCs w:val="22"/>
        </w:rPr>
        <w:t>T</w:t>
      </w:r>
      <w:r w:rsidR="00DF4041" w:rsidRPr="007467BD">
        <w:rPr>
          <w:rFonts w:ascii="Calibri" w:hAnsi="Calibri"/>
          <w:sz w:val="22"/>
          <w:szCs w:val="22"/>
        </w:rPr>
        <w:t xml:space="preserve">he contract </w:t>
      </w:r>
      <w:r>
        <w:rPr>
          <w:rFonts w:ascii="Calibri" w:hAnsi="Calibri"/>
          <w:sz w:val="22"/>
          <w:szCs w:val="22"/>
        </w:rPr>
        <w:t>has been signed with Ascott House.</w:t>
      </w:r>
      <w:r w:rsidR="0087580D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>Entries have been open</w:t>
      </w:r>
      <w:r w:rsidR="00DF4041" w:rsidRPr="007467BD">
        <w:rPr>
          <w:rFonts w:ascii="Calibri" w:hAnsi="Calibri"/>
          <w:sz w:val="22"/>
          <w:szCs w:val="22"/>
        </w:rPr>
        <w:t xml:space="preserve"> for a few months, </w:t>
      </w:r>
      <w:r>
        <w:rPr>
          <w:rFonts w:ascii="Calibri" w:hAnsi="Calibri"/>
          <w:sz w:val="22"/>
          <w:szCs w:val="22"/>
        </w:rPr>
        <w:t>currently</w:t>
      </w:r>
      <w:r w:rsidR="00DF4041" w:rsidRPr="007467BD">
        <w:rPr>
          <w:rFonts w:ascii="Calibri" w:hAnsi="Calibri"/>
          <w:sz w:val="22"/>
          <w:szCs w:val="22"/>
        </w:rPr>
        <w:t xml:space="preserve"> 50 entries.</w:t>
      </w:r>
      <w:r w:rsidR="0087580D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>Ruth will be Race Director on the day.</w:t>
      </w:r>
    </w:p>
    <w:p w14:paraId="0BCD8312" w14:textId="77777777" w:rsidR="00DF4041" w:rsidRPr="00DF4041" w:rsidRDefault="00DF4041" w:rsidP="00DF4041">
      <w:pPr>
        <w:rPr>
          <w:rFonts w:ascii="Calibri" w:hAnsi="Calibri"/>
          <w:b/>
          <w:bCs/>
          <w:sz w:val="22"/>
          <w:szCs w:val="22"/>
        </w:rPr>
      </w:pPr>
    </w:p>
    <w:p w14:paraId="61B616C6" w14:textId="24948510" w:rsidR="00AD6B7B" w:rsidRPr="00D42859" w:rsidRDefault="00AD6B7B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Awards Dinner (JL)</w:t>
      </w:r>
    </w:p>
    <w:p w14:paraId="4959B796" w14:textId="77777777" w:rsidR="00D92793" w:rsidRDefault="00D92793" w:rsidP="009E6FCB">
      <w:pPr>
        <w:spacing w:line="259" w:lineRule="auto"/>
        <w:rPr>
          <w:rFonts w:ascii="Calibri" w:hAnsi="Calibri"/>
          <w:sz w:val="22"/>
          <w:szCs w:val="22"/>
        </w:rPr>
      </w:pPr>
    </w:p>
    <w:p w14:paraId="2CBFE05E" w14:textId="77777777" w:rsidR="003E2BD2" w:rsidRDefault="00266B45" w:rsidP="009E6FCB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This is now l</w:t>
      </w:r>
      <w:r w:rsidR="007467BD">
        <w:rPr>
          <w:rFonts w:ascii="Calibri" w:hAnsi="Calibri"/>
          <w:sz w:val="22"/>
          <w:szCs w:val="22"/>
        </w:rPr>
        <w:t xml:space="preserve">ikely to be </w:t>
      </w:r>
      <w:r>
        <w:rPr>
          <w:rFonts w:ascii="Calibri" w:hAnsi="Calibri"/>
          <w:sz w:val="22"/>
          <w:szCs w:val="22"/>
        </w:rPr>
        <w:t xml:space="preserve">in </w:t>
      </w:r>
      <w:r w:rsidR="007467BD">
        <w:rPr>
          <w:rFonts w:ascii="Calibri" w:hAnsi="Calibri"/>
          <w:sz w:val="22"/>
          <w:szCs w:val="22"/>
        </w:rPr>
        <w:t>October rather than Summer.  Date TBC.</w:t>
      </w:r>
      <w:r w:rsidR="001F60E7">
        <w:rPr>
          <w:rFonts w:ascii="Calibri" w:hAnsi="Calibri"/>
          <w:sz w:val="22"/>
          <w:szCs w:val="22"/>
        </w:rPr>
        <w:t xml:space="preserve">  </w:t>
      </w:r>
    </w:p>
    <w:p w14:paraId="5EA78CA4" w14:textId="77777777" w:rsidR="003E2BD2" w:rsidRDefault="003E2BD2" w:rsidP="009E6FCB">
      <w:pPr>
        <w:spacing w:line="259" w:lineRule="auto"/>
        <w:rPr>
          <w:rFonts w:ascii="Calibri" w:hAnsi="Calibri"/>
          <w:sz w:val="22"/>
          <w:szCs w:val="22"/>
        </w:rPr>
      </w:pPr>
    </w:p>
    <w:p w14:paraId="2CA1897C" w14:textId="291277B3" w:rsidR="007467BD" w:rsidRPr="003E2BD2" w:rsidRDefault="003E2BD2" w:rsidP="009E6FCB">
      <w:pPr>
        <w:spacing w:line="259" w:lineRule="auto"/>
        <w:rPr>
          <w:rFonts w:ascii="Calibri" w:hAnsi="Calibri"/>
          <w:b/>
          <w:bCs/>
          <w:sz w:val="22"/>
          <w:szCs w:val="22"/>
        </w:rPr>
      </w:pPr>
      <w:r w:rsidRPr="003E2BD2">
        <w:rPr>
          <w:rFonts w:ascii="Calibri" w:hAnsi="Calibri"/>
          <w:b/>
          <w:bCs/>
          <w:sz w:val="22"/>
          <w:szCs w:val="22"/>
        </w:rPr>
        <w:t>Action:  James</w:t>
      </w:r>
      <w:r w:rsidR="007467BD" w:rsidRPr="003E2BD2">
        <w:rPr>
          <w:rFonts w:ascii="Calibri" w:hAnsi="Calibri"/>
          <w:b/>
          <w:bCs/>
          <w:sz w:val="22"/>
          <w:szCs w:val="22"/>
        </w:rPr>
        <w:t xml:space="preserve"> to confirm </w:t>
      </w:r>
      <w:r w:rsidR="001F60E7" w:rsidRPr="003E2BD2">
        <w:rPr>
          <w:rFonts w:ascii="Calibri" w:hAnsi="Calibri"/>
          <w:b/>
          <w:bCs/>
          <w:sz w:val="22"/>
          <w:szCs w:val="22"/>
        </w:rPr>
        <w:t xml:space="preserve">dates </w:t>
      </w:r>
      <w:r w:rsidR="007467BD" w:rsidRPr="003E2BD2">
        <w:rPr>
          <w:rFonts w:ascii="Calibri" w:hAnsi="Calibri"/>
          <w:b/>
          <w:bCs/>
          <w:sz w:val="22"/>
          <w:szCs w:val="22"/>
        </w:rPr>
        <w:t xml:space="preserve">for 2025 and </w:t>
      </w:r>
      <w:proofErr w:type="gramStart"/>
      <w:r w:rsidR="007467BD" w:rsidRPr="003E2BD2">
        <w:rPr>
          <w:rFonts w:ascii="Calibri" w:hAnsi="Calibri"/>
          <w:b/>
          <w:bCs/>
          <w:sz w:val="22"/>
          <w:szCs w:val="22"/>
        </w:rPr>
        <w:t>2026</w:t>
      </w:r>
      <w:r w:rsidR="001F60E7" w:rsidRPr="003E2BD2">
        <w:rPr>
          <w:rFonts w:ascii="Calibri" w:hAnsi="Calibri"/>
          <w:b/>
          <w:bCs/>
          <w:sz w:val="22"/>
          <w:szCs w:val="22"/>
        </w:rPr>
        <w:t>, and</w:t>
      </w:r>
      <w:proofErr w:type="gramEnd"/>
      <w:r w:rsidR="001F60E7" w:rsidRPr="003E2BD2">
        <w:rPr>
          <w:rFonts w:ascii="Calibri" w:hAnsi="Calibri"/>
          <w:b/>
          <w:bCs/>
          <w:sz w:val="22"/>
          <w:szCs w:val="22"/>
        </w:rPr>
        <w:t xml:space="preserve"> </w:t>
      </w:r>
      <w:r w:rsidR="007467BD" w:rsidRPr="003E2BD2">
        <w:rPr>
          <w:rFonts w:ascii="Calibri" w:hAnsi="Calibri"/>
          <w:b/>
          <w:bCs/>
          <w:sz w:val="22"/>
          <w:szCs w:val="22"/>
        </w:rPr>
        <w:t xml:space="preserve">let </w:t>
      </w:r>
      <w:r w:rsidR="001F60E7" w:rsidRPr="003E2BD2">
        <w:rPr>
          <w:rFonts w:ascii="Calibri" w:hAnsi="Calibri"/>
          <w:b/>
          <w:bCs/>
          <w:sz w:val="22"/>
          <w:szCs w:val="22"/>
        </w:rPr>
        <w:t>Members</w:t>
      </w:r>
      <w:r w:rsidR="007467BD" w:rsidRPr="003E2BD2">
        <w:rPr>
          <w:rFonts w:ascii="Calibri" w:hAnsi="Calibri"/>
          <w:b/>
          <w:bCs/>
          <w:sz w:val="22"/>
          <w:szCs w:val="22"/>
        </w:rPr>
        <w:t xml:space="preserve"> know of the </w:t>
      </w:r>
      <w:r w:rsidR="001F60E7" w:rsidRPr="003E2BD2">
        <w:rPr>
          <w:rFonts w:ascii="Calibri" w:hAnsi="Calibri"/>
          <w:b/>
          <w:bCs/>
          <w:sz w:val="22"/>
          <w:szCs w:val="22"/>
        </w:rPr>
        <w:t xml:space="preserve">date </w:t>
      </w:r>
      <w:r w:rsidR="007467BD" w:rsidRPr="003E2BD2">
        <w:rPr>
          <w:rFonts w:ascii="Calibri" w:hAnsi="Calibri"/>
          <w:b/>
          <w:bCs/>
          <w:sz w:val="22"/>
          <w:szCs w:val="22"/>
        </w:rPr>
        <w:t xml:space="preserve">change for </w:t>
      </w:r>
      <w:r w:rsidR="001F60E7" w:rsidRPr="003E2BD2">
        <w:rPr>
          <w:rFonts w:ascii="Calibri" w:hAnsi="Calibri"/>
          <w:b/>
          <w:bCs/>
          <w:sz w:val="22"/>
          <w:szCs w:val="22"/>
        </w:rPr>
        <w:t>20</w:t>
      </w:r>
      <w:r w:rsidR="007467BD" w:rsidRPr="003E2BD2">
        <w:rPr>
          <w:rFonts w:ascii="Calibri" w:hAnsi="Calibri"/>
          <w:b/>
          <w:bCs/>
          <w:sz w:val="22"/>
          <w:szCs w:val="22"/>
        </w:rPr>
        <w:t>25.</w:t>
      </w:r>
    </w:p>
    <w:p w14:paraId="3BF54B50" w14:textId="77777777" w:rsidR="00DF4041" w:rsidRDefault="00DF4041" w:rsidP="009E6FCB">
      <w:pPr>
        <w:spacing w:line="259" w:lineRule="auto"/>
        <w:rPr>
          <w:rFonts w:ascii="Calibri" w:hAnsi="Calibri"/>
          <w:sz w:val="22"/>
          <w:szCs w:val="22"/>
        </w:rPr>
      </w:pPr>
    </w:p>
    <w:p w14:paraId="78EA2F54" w14:textId="269486CF" w:rsidR="00F859C0" w:rsidRDefault="0039581B" w:rsidP="00C91EE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Club Fixtures</w:t>
      </w:r>
      <w:r w:rsidR="003010BD">
        <w:rPr>
          <w:rFonts w:ascii="Calibri" w:hAnsi="Calibri"/>
          <w:b/>
          <w:sz w:val="22"/>
          <w:szCs w:val="22"/>
        </w:rPr>
        <w:t xml:space="preserve"> (SD)</w:t>
      </w:r>
    </w:p>
    <w:p w14:paraId="2AC21E6E" w14:textId="77777777" w:rsidR="007467BD" w:rsidRPr="007467BD" w:rsidRDefault="007467BD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0373040F" w14:textId="33AD9F46" w:rsidR="007467BD" w:rsidRDefault="007467BD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Beds AAA’s t</w:t>
      </w:r>
      <w:r w:rsidR="003E2BD2">
        <w:rPr>
          <w:rFonts w:ascii="Calibri" w:hAnsi="Calibri"/>
          <w:sz w:val="22"/>
          <w:szCs w:val="22"/>
        </w:rPr>
        <w:t>h</w:t>
      </w:r>
      <w:r w:rsidR="001F60E7">
        <w:rPr>
          <w:rFonts w:ascii="Calibri" w:hAnsi="Calibri"/>
          <w:sz w:val="22"/>
          <w:szCs w:val="22"/>
        </w:rPr>
        <w:t xml:space="preserve">is </w:t>
      </w:r>
      <w:r>
        <w:rPr>
          <w:rFonts w:ascii="Calibri" w:hAnsi="Calibri"/>
          <w:sz w:val="22"/>
          <w:szCs w:val="22"/>
        </w:rPr>
        <w:t>his Friday</w:t>
      </w:r>
      <w:r w:rsidR="003E2BD2">
        <w:rPr>
          <w:rFonts w:ascii="Calibri" w:hAnsi="Calibri"/>
          <w:sz w:val="22"/>
          <w:szCs w:val="22"/>
        </w:rPr>
        <w:t xml:space="preserve"> (20</w:t>
      </w:r>
      <w:r w:rsidR="003E2BD2" w:rsidRPr="003E2BD2">
        <w:rPr>
          <w:rFonts w:ascii="Calibri" w:hAnsi="Calibri"/>
          <w:sz w:val="22"/>
          <w:szCs w:val="22"/>
          <w:vertAlign w:val="superscript"/>
        </w:rPr>
        <w:t>th</w:t>
      </w:r>
      <w:r w:rsidR="003E2BD2">
        <w:rPr>
          <w:rFonts w:ascii="Calibri" w:hAnsi="Calibri"/>
          <w:sz w:val="22"/>
          <w:szCs w:val="22"/>
        </w:rPr>
        <w:t>)</w:t>
      </w:r>
      <w:r w:rsidR="001F60E7">
        <w:rPr>
          <w:rFonts w:ascii="Calibri" w:hAnsi="Calibri"/>
          <w:sz w:val="22"/>
          <w:szCs w:val="22"/>
        </w:rPr>
        <w:t xml:space="preserve">.  </w:t>
      </w:r>
      <w:r>
        <w:rPr>
          <w:rFonts w:ascii="Calibri" w:hAnsi="Calibri"/>
          <w:sz w:val="22"/>
          <w:szCs w:val="22"/>
        </w:rPr>
        <w:t>2 off road races have taken place</w:t>
      </w:r>
      <w:r w:rsidR="001F60E7">
        <w:rPr>
          <w:rFonts w:ascii="Calibri" w:hAnsi="Calibri"/>
          <w:sz w:val="22"/>
          <w:szCs w:val="22"/>
        </w:rPr>
        <w:t xml:space="preserve"> with no entrants although there was a good representation at the </w:t>
      </w:r>
      <w:r>
        <w:rPr>
          <w:rFonts w:ascii="Calibri" w:hAnsi="Calibri"/>
          <w:sz w:val="22"/>
          <w:szCs w:val="22"/>
        </w:rPr>
        <w:t xml:space="preserve">Coombe </w:t>
      </w:r>
      <w:r w:rsidR="001F60E7">
        <w:rPr>
          <w:rFonts w:ascii="Calibri" w:hAnsi="Calibri"/>
          <w:sz w:val="22"/>
          <w:szCs w:val="22"/>
        </w:rPr>
        <w:t>Hill</w:t>
      </w:r>
      <w:r>
        <w:rPr>
          <w:rFonts w:ascii="Calibri" w:hAnsi="Calibri"/>
          <w:sz w:val="22"/>
          <w:szCs w:val="22"/>
        </w:rPr>
        <w:t xml:space="preserve"> </w:t>
      </w:r>
      <w:r w:rsidR="001F60E7">
        <w:rPr>
          <w:rFonts w:ascii="Calibri" w:hAnsi="Calibri"/>
          <w:sz w:val="22"/>
          <w:szCs w:val="22"/>
        </w:rPr>
        <w:t>race.</w:t>
      </w:r>
    </w:p>
    <w:p w14:paraId="7ADC477D" w14:textId="77777777" w:rsidR="007467BD" w:rsidRDefault="007467BD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7AC1D462" w14:textId="74978E0C" w:rsidR="007467BD" w:rsidRDefault="001F60E7" w:rsidP="001F60E7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</w:t>
      </w:r>
      <w:r w:rsidR="007467BD">
        <w:rPr>
          <w:rFonts w:ascii="Calibri" w:hAnsi="Calibri"/>
          <w:sz w:val="22"/>
          <w:szCs w:val="22"/>
        </w:rPr>
        <w:t xml:space="preserve">Albury </w:t>
      </w:r>
      <w:r>
        <w:rPr>
          <w:rFonts w:ascii="Calibri" w:hAnsi="Calibri"/>
          <w:sz w:val="22"/>
          <w:szCs w:val="22"/>
        </w:rPr>
        <w:t xml:space="preserve">5 is </w:t>
      </w:r>
      <w:r w:rsidR="007467BD">
        <w:rPr>
          <w:rFonts w:ascii="Calibri" w:hAnsi="Calibri"/>
          <w:sz w:val="22"/>
          <w:szCs w:val="22"/>
        </w:rPr>
        <w:t>on Sunday</w:t>
      </w:r>
      <w:r w:rsidR="003E2BD2">
        <w:rPr>
          <w:rFonts w:ascii="Calibri" w:hAnsi="Calibri"/>
          <w:sz w:val="22"/>
          <w:szCs w:val="22"/>
        </w:rPr>
        <w:t xml:space="preserve"> 22nd</w:t>
      </w:r>
      <w:r>
        <w:rPr>
          <w:rFonts w:ascii="Calibri" w:hAnsi="Calibri"/>
          <w:sz w:val="22"/>
          <w:szCs w:val="22"/>
        </w:rPr>
        <w:t>, the 5k at Great Denham is in July and the mile race is scheduled for 17 August.</w:t>
      </w:r>
    </w:p>
    <w:p w14:paraId="2386AAE8" w14:textId="77777777" w:rsidR="00395F12" w:rsidRDefault="00395F12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309133A5" w14:textId="4A9243F7" w:rsidR="00395F12" w:rsidRDefault="001F60E7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Teams have been entered in the </w:t>
      </w:r>
      <w:r w:rsidR="00395F12">
        <w:rPr>
          <w:rFonts w:ascii="Calibri" w:hAnsi="Calibri"/>
          <w:sz w:val="22"/>
          <w:szCs w:val="22"/>
        </w:rPr>
        <w:t xml:space="preserve">Fairlands </w:t>
      </w:r>
      <w:r>
        <w:rPr>
          <w:rFonts w:ascii="Calibri" w:hAnsi="Calibri"/>
          <w:sz w:val="22"/>
          <w:szCs w:val="22"/>
        </w:rPr>
        <w:t>Va</w:t>
      </w:r>
      <w:r w:rsidR="00395F12">
        <w:rPr>
          <w:rFonts w:ascii="Calibri" w:hAnsi="Calibri"/>
          <w:sz w:val="22"/>
          <w:szCs w:val="22"/>
        </w:rPr>
        <w:t>lley 3k relays</w:t>
      </w:r>
      <w:r>
        <w:rPr>
          <w:rFonts w:ascii="Calibri" w:hAnsi="Calibri"/>
          <w:sz w:val="22"/>
          <w:szCs w:val="22"/>
        </w:rPr>
        <w:t xml:space="preserve"> in July.</w:t>
      </w:r>
    </w:p>
    <w:p w14:paraId="07ADA17C" w14:textId="77777777" w:rsidR="007467BD" w:rsidRPr="007467BD" w:rsidRDefault="007467BD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2530B081" w14:textId="2E61BA51" w:rsidR="0039581B" w:rsidRPr="00712E1B" w:rsidRDefault="56D743F9" w:rsidP="00712E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Secretary’s Report and Correspondence</w:t>
      </w:r>
      <w:r w:rsidR="002B767D">
        <w:rPr>
          <w:rFonts w:ascii="Calibri" w:hAnsi="Calibri"/>
          <w:b/>
          <w:bCs/>
          <w:sz w:val="22"/>
          <w:szCs w:val="22"/>
        </w:rPr>
        <w:t xml:space="preserve"> (MF)</w:t>
      </w:r>
    </w:p>
    <w:p w14:paraId="171C64B8" w14:textId="5061428D" w:rsidR="00446A80" w:rsidRPr="007467BD" w:rsidRDefault="00446A80" w:rsidP="00E65E03">
      <w:pPr>
        <w:rPr>
          <w:rFonts w:ascii="Calibri" w:hAnsi="Calibri"/>
          <w:bCs/>
          <w:sz w:val="22"/>
          <w:szCs w:val="22"/>
        </w:rPr>
      </w:pPr>
    </w:p>
    <w:p w14:paraId="04307D2C" w14:textId="75315FDD" w:rsidR="007467BD" w:rsidRPr="007467BD" w:rsidRDefault="001F60E7" w:rsidP="00E65E03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There has been a general increase in new joiner enquiries.</w:t>
      </w:r>
    </w:p>
    <w:p w14:paraId="42FEE1C2" w14:textId="77777777" w:rsidR="007467BD" w:rsidRPr="00831F7B" w:rsidRDefault="007467BD" w:rsidP="00E65E03">
      <w:pPr>
        <w:rPr>
          <w:rFonts w:ascii="Calibri" w:hAnsi="Calibri"/>
          <w:b/>
          <w:sz w:val="22"/>
          <w:szCs w:val="22"/>
        </w:rPr>
      </w:pPr>
    </w:p>
    <w:p w14:paraId="7BB19F43" w14:textId="620D852E" w:rsidR="0039581B" w:rsidRPr="0039581B" w:rsidRDefault="56D743F9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Treasurer</w:t>
      </w:r>
      <w:r w:rsidR="00E65E03">
        <w:rPr>
          <w:rFonts w:ascii="Calibri" w:hAnsi="Calibri"/>
          <w:b/>
          <w:bCs/>
          <w:sz w:val="22"/>
          <w:szCs w:val="22"/>
        </w:rPr>
        <w:t>’s</w:t>
      </w:r>
      <w:r w:rsidRPr="56D743F9">
        <w:rPr>
          <w:rFonts w:ascii="Calibri" w:hAnsi="Calibri"/>
          <w:b/>
          <w:bCs/>
          <w:sz w:val="22"/>
          <w:szCs w:val="22"/>
        </w:rPr>
        <w:t xml:space="preserve">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(RS)</w:t>
      </w:r>
    </w:p>
    <w:p w14:paraId="726FB6DC" w14:textId="77777777" w:rsidR="0039581B" w:rsidRDefault="0039581B" w:rsidP="0039581B">
      <w:pPr>
        <w:rPr>
          <w:rFonts w:ascii="Calibri" w:hAnsi="Calibri"/>
          <w:b/>
          <w:sz w:val="22"/>
          <w:szCs w:val="22"/>
        </w:rPr>
      </w:pPr>
    </w:p>
    <w:p w14:paraId="4F2E9C7E" w14:textId="7C532389" w:rsidR="00395F12" w:rsidRPr="001F60E7" w:rsidRDefault="001F60E7" w:rsidP="001F60E7">
      <w:pPr>
        <w:suppressAutoHyphens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After paying </w:t>
      </w:r>
      <w:proofErr w:type="gramStart"/>
      <w:r>
        <w:rPr>
          <w:rFonts w:ascii="Calibri" w:hAnsi="Calibri"/>
          <w:sz w:val="22"/>
          <w:szCs w:val="22"/>
        </w:rPr>
        <w:t>a large number of</w:t>
      </w:r>
      <w:proofErr w:type="gramEnd"/>
      <w:r>
        <w:rPr>
          <w:rFonts w:ascii="Calibri" w:hAnsi="Calibri"/>
          <w:sz w:val="22"/>
          <w:szCs w:val="22"/>
        </w:rPr>
        <w:t xml:space="preserve"> affiliation fees the current account balance is </w:t>
      </w:r>
      <w:r w:rsidR="00395F12" w:rsidRPr="00395F12">
        <w:rPr>
          <w:rFonts w:ascii="Calibri" w:hAnsi="Calibri"/>
          <w:sz w:val="22"/>
          <w:szCs w:val="22"/>
        </w:rPr>
        <w:t xml:space="preserve">£16,677.93 </w:t>
      </w:r>
    </w:p>
    <w:p w14:paraId="22BC1485" w14:textId="77777777" w:rsidR="00395F12" w:rsidRPr="0039581B" w:rsidRDefault="00395F12" w:rsidP="0039581B">
      <w:pPr>
        <w:rPr>
          <w:rFonts w:ascii="Calibri" w:hAnsi="Calibri"/>
          <w:b/>
          <w:sz w:val="22"/>
          <w:szCs w:val="22"/>
        </w:rPr>
      </w:pPr>
    </w:p>
    <w:p w14:paraId="13C8F4F5" w14:textId="01B2B1B7" w:rsidR="0039581B" w:rsidRPr="0039581B" w:rsidRDefault="0039581B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Welfare Officer’s Report (JD)</w:t>
      </w:r>
    </w:p>
    <w:p w14:paraId="60288361" w14:textId="77777777" w:rsidR="00395F12" w:rsidRDefault="00395F12" w:rsidP="0084073C">
      <w:pPr>
        <w:rPr>
          <w:rFonts w:ascii="Calibri" w:hAnsi="Calibri"/>
          <w:bCs/>
          <w:sz w:val="22"/>
          <w:szCs w:val="22"/>
        </w:rPr>
      </w:pPr>
    </w:p>
    <w:p w14:paraId="214CB6C0" w14:textId="1C874AE3" w:rsidR="00395F12" w:rsidRDefault="00395F12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Nothing to report</w:t>
      </w:r>
    </w:p>
    <w:p w14:paraId="33C0B1B7" w14:textId="77777777" w:rsidR="00395F12" w:rsidRDefault="00395F12" w:rsidP="0084073C">
      <w:pPr>
        <w:rPr>
          <w:rFonts w:ascii="Calibri" w:hAnsi="Calibri"/>
          <w:bCs/>
          <w:sz w:val="22"/>
          <w:szCs w:val="22"/>
        </w:rPr>
      </w:pPr>
    </w:p>
    <w:p w14:paraId="413083D2" w14:textId="4D61CFAE" w:rsidR="00C93DB6" w:rsidRPr="00C91EE7" w:rsidRDefault="56D743F9" w:rsidP="005072A8">
      <w:pPr>
        <w:numPr>
          <w:ilvl w:val="0"/>
          <w:numId w:val="5"/>
        </w:numPr>
        <w:rPr>
          <w:rFonts w:ascii="Calibri" w:hAnsi="Calibri"/>
          <w:b/>
          <w:bCs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 xml:space="preserve">Junior Section </w:t>
      </w:r>
      <w:r w:rsidR="00102066">
        <w:rPr>
          <w:rFonts w:ascii="Calibri" w:hAnsi="Calibri"/>
          <w:b/>
          <w:bCs/>
          <w:sz w:val="22"/>
          <w:szCs w:val="22"/>
        </w:rPr>
        <w:t>Update</w:t>
      </w:r>
      <w:r w:rsidR="002B767D">
        <w:rPr>
          <w:rFonts w:ascii="Calibri" w:hAnsi="Calibri"/>
          <w:b/>
          <w:bCs/>
          <w:sz w:val="22"/>
          <w:szCs w:val="22"/>
        </w:rPr>
        <w:t xml:space="preserve"> (</w:t>
      </w:r>
      <w:r w:rsidR="0020236A">
        <w:rPr>
          <w:rFonts w:ascii="Calibri" w:hAnsi="Calibri"/>
          <w:b/>
          <w:bCs/>
          <w:sz w:val="22"/>
          <w:szCs w:val="22"/>
        </w:rPr>
        <w:t>JL</w:t>
      </w:r>
      <w:r w:rsidR="002B767D">
        <w:rPr>
          <w:rFonts w:ascii="Calibri" w:hAnsi="Calibri"/>
          <w:b/>
          <w:bCs/>
          <w:sz w:val="22"/>
          <w:szCs w:val="22"/>
        </w:rPr>
        <w:t>)</w:t>
      </w:r>
    </w:p>
    <w:p w14:paraId="7E0496D7" w14:textId="77777777" w:rsidR="00280DDE" w:rsidRDefault="00280DDE" w:rsidP="005072A8">
      <w:pPr>
        <w:rPr>
          <w:rFonts w:ascii="Calibri" w:hAnsi="Calibri"/>
          <w:b/>
          <w:bCs/>
          <w:sz w:val="22"/>
          <w:szCs w:val="22"/>
        </w:rPr>
      </w:pPr>
    </w:p>
    <w:p w14:paraId="168F370C" w14:textId="4A4080B2" w:rsidR="00395F12" w:rsidRPr="001F60E7" w:rsidRDefault="001F60E7" w:rsidP="005072A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Neil is soon to do the last</w:t>
      </w:r>
      <w:r w:rsidR="00395F12" w:rsidRPr="001F60E7">
        <w:rPr>
          <w:rFonts w:ascii="Calibri" w:hAnsi="Calibri"/>
          <w:sz w:val="22"/>
          <w:szCs w:val="22"/>
        </w:rPr>
        <w:t xml:space="preserve"> section of </w:t>
      </w:r>
      <w:r>
        <w:rPr>
          <w:rFonts w:ascii="Calibri" w:hAnsi="Calibri"/>
          <w:sz w:val="22"/>
          <w:szCs w:val="22"/>
        </w:rPr>
        <w:t>hi</w:t>
      </w:r>
      <w:r w:rsidR="003E2BD2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LiRF</w:t>
      </w:r>
      <w:proofErr w:type="spellEnd"/>
      <w:r w:rsidR="00395F12" w:rsidRPr="001F60E7">
        <w:rPr>
          <w:rFonts w:ascii="Calibri" w:hAnsi="Calibri"/>
          <w:sz w:val="22"/>
          <w:szCs w:val="22"/>
        </w:rPr>
        <w:t xml:space="preserve"> qualification</w:t>
      </w:r>
      <w:r>
        <w:rPr>
          <w:rFonts w:ascii="Calibri" w:hAnsi="Calibri"/>
          <w:sz w:val="22"/>
          <w:szCs w:val="22"/>
        </w:rPr>
        <w:t>.</w:t>
      </w:r>
    </w:p>
    <w:p w14:paraId="14D34D53" w14:textId="77777777" w:rsidR="00395F12" w:rsidRPr="00102066" w:rsidRDefault="00395F12" w:rsidP="005072A8">
      <w:pPr>
        <w:rPr>
          <w:rFonts w:ascii="Calibri" w:hAnsi="Calibri"/>
          <w:b/>
          <w:bCs/>
          <w:sz w:val="22"/>
          <w:szCs w:val="22"/>
        </w:rPr>
      </w:pPr>
    </w:p>
    <w:p w14:paraId="5FC71509" w14:textId="48ED67D5" w:rsidR="00446A80" w:rsidRPr="005072A8" w:rsidRDefault="56D743F9" w:rsidP="0055198A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Publicity Officer’s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(SL)</w:t>
      </w:r>
    </w:p>
    <w:p w14:paraId="4A8F96E4" w14:textId="77777777" w:rsidR="00D326D6" w:rsidRDefault="00D326D6" w:rsidP="005072A8">
      <w:pPr>
        <w:rPr>
          <w:rFonts w:ascii="Calibri" w:hAnsi="Calibri"/>
          <w:bCs/>
          <w:sz w:val="22"/>
          <w:szCs w:val="22"/>
        </w:rPr>
      </w:pPr>
    </w:p>
    <w:p w14:paraId="04E5D4C9" w14:textId="66FA069E" w:rsidR="00395F12" w:rsidRDefault="001F60E7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 TikTok</w:t>
      </w:r>
      <w:r w:rsidR="00435015">
        <w:rPr>
          <w:rFonts w:ascii="Calibri" w:hAnsi="Calibri"/>
          <w:bCs/>
          <w:sz w:val="22"/>
          <w:szCs w:val="22"/>
        </w:rPr>
        <w:t xml:space="preserve"> account </w:t>
      </w:r>
      <w:r>
        <w:rPr>
          <w:rFonts w:ascii="Calibri" w:hAnsi="Calibri"/>
          <w:bCs/>
          <w:sz w:val="22"/>
          <w:szCs w:val="22"/>
        </w:rPr>
        <w:t xml:space="preserve">is </w:t>
      </w:r>
      <w:r w:rsidR="00435015">
        <w:rPr>
          <w:rFonts w:ascii="Calibri" w:hAnsi="Calibri"/>
          <w:bCs/>
          <w:sz w:val="22"/>
          <w:szCs w:val="22"/>
        </w:rPr>
        <w:t xml:space="preserve">getting </w:t>
      </w:r>
      <w:r>
        <w:rPr>
          <w:rFonts w:ascii="Calibri" w:hAnsi="Calibri"/>
          <w:bCs/>
          <w:sz w:val="22"/>
          <w:szCs w:val="22"/>
        </w:rPr>
        <w:t>good</w:t>
      </w:r>
      <w:r w:rsidR="00435015">
        <w:rPr>
          <w:rFonts w:ascii="Calibri" w:hAnsi="Calibri"/>
          <w:bCs/>
          <w:sz w:val="22"/>
          <w:szCs w:val="22"/>
        </w:rPr>
        <w:t xml:space="preserve"> traction</w:t>
      </w:r>
      <w:r>
        <w:rPr>
          <w:rFonts w:ascii="Calibri" w:hAnsi="Calibri"/>
          <w:bCs/>
          <w:sz w:val="22"/>
          <w:szCs w:val="22"/>
        </w:rPr>
        <w:t>.  Rachel is promoting the L10.</w:t>
      </w:r>
    </w:p>
    <w:p w14:paraId="075B919B" w14:textId="77777777" w:rsidR="00395F12" w:rsidRPr="007201B9" w:rsidRDefault="00395F12" w:rsidP="005072A8">
      <w:pPr>
        <w:rPr>
          <w:rFonts w:ascii="Calibri" w:hAnsi="Calibri"/>
          <w:bCs/>
          <w:sz w:val="22"/>
          <w:szCs w:val="22"/>
        </w:rPr>
      </w:pPr>
    </w:p>
    <w:p w14:paraId="3F3A0C65" w14:textId="5A8CB137" w:rsidR="005072A8" w:rsidRPr="008F52A6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Club Achievements</w:t>
      </w:r>
      <w:r w:rsidR="002B767D">
        <w:rPr>
          <w:rFonts w:ascii="Calibri" w:hAnsi="Calibri"/>
          <w:b/>
          <w:bCs/>
          <w:sz w:val="22"/>
          <w:szCs w:val="22"/>
        </w:rPr>
        <w:t xml:space="preserve"> (SD</w:t>
      </w:r>
      <w:r w:rsidR="00C91EE7">
        <w:rPr>
          <w:rFonts w:ascii="Calibri" w:hAnsi="Calibri"/>
          <w:b/>
          <w:bCs/>
          <w:sz w:val="22"/>
          <w:szCs w:val="22"/>
        </w:rPr>
        <w:t>/VF</w:t>
      </w:r>
      <w:r w:rsidR="001A158B">
        <w:rPr>
          <w:rFonts w:ascii="Calibri" w:hAnsi="Calibri"/>
          <w:b/>
          <w:bCs/>
          <w:sz w:val="22"/>
          <w:szCs w:val="22"/>
        </w:rPr>
        <w:t>)</w:t>
      </w:r>
    </w:p>
    <w:p w14:paraId="338CDE91" w14:textId="77777777" w:rsidR="004B6A16" w:rsidRDefault="004B6A16" w:rsidP="005072A8">
      <w:pPr>
        <w:rPr>
          <w:rFonts w:ascii="Calibri" w:hAnsi="Calibri"/>
          <w:bCs/>
          <w:sz w:val="22"/>
          <w:szCs w:val="22"/>
        </w:rPr>
      </w:pPr>
    </w:p>
    <w:p w14:paraId="126554FA" w14:textId="26EB3BD2" w:rsidR="003E2BD2" w:rsidRDefault="003E2BD2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POTM for April was Amy Inchley who completed the Manchester Marathon after barely being able to run at the start of the year due to injury.</w:t>
      </w:r>
    </w:p>
    <w:p w14:paraId="75B1DCC6" w14:textId="54457C94" w:rsidR="003E2BD2" w:rsidRDefault="003E2BD2" w:rsidP="005072A8">
      <w:pPr>
        <w:rPr>
          <w:rFonts w:ascii="Calibri" w:hAnsi="Calibri"/>
          <w:bCs/>
          <w:sz w:val="22"/>
          <w:szCs w:val="22"/>
        </w:rPr>
      </w:pPr>
    </w:p>
    <w:p w14:paraId="24FF131D" w14:textId="2909CA80" w:rsidR="003E2BD2" w:rsidRDefault="003E2BD2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Rachel Fawcett had an excellent performance at the 50k Chiltern run.  Steve Buckle and Jo Dear were club champions at the Dunstable </w:t>
      </w:r>
      <w:proofErr w:type="gramStart"/>
      <w:r>
        <w:rPr>
          <w:rFonts w:ascii="Calibri" w:hAnsi="Calibri"/>
          <w:bCs/>
          <w:sz w:val="22"/>
          <w:szCs w:val="22"/>
        </w:rPr>
        <w:t>5 mile</w:t>
      </w:r>
      <w:proofErr w:type="gramEnd"/>
      <w:r>
        <w:rPr>
          <w:rFonts w:ascii="Calibri" w:hAnsi="Calibri"/>
          <w:bCs/>
          <w:sz w:val="22"/>
          <w:szCs w:val="22"/>
        </w:rPr>
        <w:t xml:space="preserve"> race.  Billy Mead won the Flitwick 10k.  Several members successfully ran the London Marathon.</w:t>
      </w:r>
    </w:p>
    <w:p w14:paraId="5DD2D364" w14:textId="77777777" w:rsidR="003E2BD2" w:rsidRDefault="003E2BD2" w:rsidP="005072A8">
      <w:pPr>
        <w:rPr>
          <w:rFonts w:ascii="Calibri" w:hAnsi="Calibri"/>
          <w:bCs/>
          <w:sz w:val="22"/>
          <w:szCs w:val="22"/>
        </w:rPr>
      </w:pPr>
    </w:p>
    <w:p w14:paraId="5553947F" w14:textId="48376CF1" w:rsidR="003E2BD2" w:rsidRDefault="003E2BD2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May POTM was Gary </w:t>
      </w:r>
      <w:proofErr w:type="spellStart"/>
      <w:r>
        <w:rPr>
          <w:rFonts w:ascii="Calibri" w:hAnsi="Calibri"/>
          <w:bCs/>
          <w:sz w:val="22"/>
          <w:szCs w:val="22"/>
        </w:rPr>
        <w:t>Prysbet</w:t>
      </w:r>
      <w:proofErr w:type="spellEnd"/>
      <w:r>
        <w:rPr>
          <w:rFonts w:ascii="Calibri" w:hAnsi="Calibri"/>
          <w:bCs/>
          <w:sz w:val="22"/>
          <w:szCs w:val="22"/>
        </w:rPr>
        <w:t xml:space="preserve"> for a big PB at the Manchester Marathon.  Sarah Keane was first lady at the Bucks Half Marathon.  Nathan Green got a PB and went under 21 minutes at the MK Rocket 5k.</w:t>
      </w:r>
    </w:p>
    <w:p w14:paraId="725560DC" w14:textId="77777777" w:rsidR="003E2BD2" w:rsidRDefault="003E2BD2" w:rsidP="005072A8">
      <w:pPr>
        <w:rPr>
          <w:rFonts w:ascii="Calibri" w:hAnsi="Calibri"/>
          <w:bCs/>
          <w:sz w:val="22"/>
          <w:szCs w:val="22"/>
        </w:rPr>
      </w:pPr>
    </w:p>
    <w:p w14:paraId="37D3D3F3" w14:textId="137718BB" w:rsidR="003E2BD2" w:rsidRDefault="003E2BD2" w:rsidP="003E2BD2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 Club</w:t>
      </w:r>
      <w:r w:rsidRPr="003E2BD2">
        <w:rPr>
          <w:rFonts w:ascii="Calibri" w:hAnsi="Calibri"/>
          <w:bCs/>
          <w:sz w:val="22"/>
          <w:szCs w:val="22"/>
        </w:rPr>
        <w:t xml:space="preserve"> had 25 runners in 5 teams competing in the </w:t>
      </w:r>
      <w:r>
        <w:rPr>
          <w:rFonts w:ascii="Calibri" w:hAnsi="Calibri"/>
          <w:bCs/>
          <w:sz w:val="22"/>
          <w:szCs w:val="22"/>
        </w:rPr>
        <w:t>Round</w:t>
      </w:r>
      <w:r w:rsidRPr="003E2BD2">
        <w:rPr>
          <w:rFonts w:ascii="Calibri" w:hAnsi="Calibri"/>
          <w:bCs/>
          <w:sz w:val="22"/>
          <w:szCs w:val="22"/>
        </w:rPr>
        <w:t xml:space="preserve"> </w:t>
      </w:r>
      <w:proofErr w:type="spellStart"/>
      <w:r>
        <w:rPr>
          <w:rFonts w:ascii="Calibri" w:hAnsi="Calibri"/>
          <w:bCs/>
          <w:sz w:val="22"/>
          <w:szCs w:val="22"/>
        </w:rPr>
        <w:t>MK</w:t>
      </w:r>
      <w:proofErr w:type="spellEnd"/>
      <w:r w:rsidRPr="003E2BD2">
        <w:rPr>
          <w:rFonts w:ascii="Calibri" w:hAnsi="Calibri"/>
          <w:bCs/>
          <w:sz w:val="22"/>
          <w:szCs w:val="22"/>
        </w:rPr>
        <w:t xml:space="preserve"> relay, winning two prizes</w:t>
      </w:r>
      <w:r>
        <w:rPr>
          <w:rFonts w:ascii="Calibri" w:hAnsi="Calibri"/>
          <w:bCs/>
          <w:sz w:val="22"/>
          <w:szCs w:val="22"/>
        </w:rPr>
        <w:t xml:space="preserve">.  </w:t>
      </w:r>
      <w:r w:rsidRPr="003E2BD2">
        <w:rPr>
          <w:rFonts w:ascii="Calibri" w:hAnsi="Calibri"/>
          <w:bCs/>
          <w:sz w:val="22"/>
          <w:szCs w:val="22"/>
        </w:rPr>
        <w:t xml:space="preserve">30 people </w:t>
      </w:r>
      <w:r>
        <w:rPr>
          <w:rFonts w:ascii="Calibri" w:hAnsi="Calibri"/>
          <w:bCs/>
          <w:sz w:val="22"/>
          <w:szCs w:val="22"/>
        </w:rPr>
        <w:t>across</w:t>
      </w:r>
      <w:r w:rsidRPr="003E2BD2">
        <w:rPr>
          <w:rFonts w:ascii="Calibri" w:hAnsi="Calibri"/>
          <w:bCs/>
          <w:sz w:val="22"/>
          <w:szCs w:val="22"/>
        </w:rPr>
        <w:t xml:space="preserve"> 5 teams </w:t>
      </w:r>
      <w:r>
        <w:rPr>
          <w:rFonts w:ascii="Calibri" w:hAnsi="Calibri"/>
          <w:bCs/>
          <w:sz w:val="22"/>
          <w:szCs w:val="22"/>
        </w:rPr>
        <w:t>ra</w:t>
      </w:r>
      <w:r w:rsidRPr="003E2BD2">
        <w:rPr>
          <w:rFonts w:ascii="Calibri" w:hAnsi="Calibri"/>
          <w:bCs/>
          <w:sz w:val="22"/>
          <w:szCs w:val="22"/>
        </w:rPr>
        <w:t xml:space="preserve">n the Greensands Ridge Relay, </w:t>
      </w:r>
      <w:r>
        <w:rPr>
          <w:rFonts w:ascii="Calibri" w:hAnsi="Calibri"/>
          <w:bCs/>
          <w:sz w:val="22"/>
          <w:szCs w:val="22"/>
        </w:rPr>
        <w:t>winning</w:t>
      </w:r>
      <w:r w:rsidRPr="003E2BD2">
        <w:rPr>
          <w:rFonts w:ascii="Calibri" w:hAnsi="Calibri"/>
          <w:bCs/>
          <w:sz w:val="22"/>
          <w:szCs w:val="22"/>
        </w:rPr>
        <w:t xml:space="preserve"> the fastest team and second fastest women's team</w:t>
      </w:r>
      <w:r>
        <w:rPr>
          <w:rFonts w:ascii="Calibri" w:hAnsi="Calibri"/>
          <w:bCs/>
          <w:sz w:val="22"/>
          <w:szCs w:val="22"/>
        </w:rPr>
        <w:t xml:space="preserve"> as well as coming second</w:t>
      </w:r>
      <w:r w:rsidRPr="003E2BD2">
        <w:rPr>
          <w:rFonts w:ascii="Calibri" w:hAnsi="Calibri"/>
          <w:bCs/>
          <w:sz w:val="22"/>
          <w:szCs w:val="22"/>
        </w:rPr>
        <w:t xml:space="preserve"> in the handicap trophy</w:t>
      </w:r>
    </w:p>
    <w:p w14:paraId="0858B0D8" w14:textId="77777777" w:rsidR="00435015" w:rsidRPr="004B6A16" w:rsidRDefault="00435015" w:rsidP="005072A8">
      <w:pPr>
        <w:rPr>
          <w:rFonts w:ascii="Calibri" w:hAnsi="Calibri"/>
          <w:bCs/>
          <w:sz w:val="22"/>
          <w:szCs w:val="22"/>
        </w:rPr>
      </w:pPr>
    </w:p>
    <w:p w14:paraId="73C66934" w14:textId="193A1563" w:rsidR="005072A8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Any Other Busine</w:t>
      </w:r>
      <w:r w:rsidR="005072A8">
        <w:rPr>
          <w:rFonts w:ascii="Calibri" w:hAnsi="Calibri"/>
          <w:b/>
          <w:bCs/>
          <w:sz w:val="22"/>
          <w:szCs w:val="22"/>
        </w:rPr>
        <w:t>ss</w:t>
      </w:r>
    </w:p>
    <w:p w14:paraId="6EF5E372" w14:textId="77777777" w:rsidR="00970ABE" w:rsidRDefault="00970ABE" w:rsidP="005072A8">
      <w:pPr>
        <w:rPr>
          <w:rFonts w:ascii="Calibri" w:hAnsi="Calibri"/>
          <w:bCs/>
          <w:sz w:val="22"/>
          <w:szCs w:val="22"/>
        </w:rPr>
      </w:pPr>
    </w:p>
    <w:p w14:paraId="4F49C983" w14:textId="76A046F0" w:rsidR="001F60E7" w:rsidRDefault="001F60E7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None raised</w:t>
      </w:r>
    </w:p>
    <w:p w14:paraId="790FB2AC" w14:textId="77777777" w:rsidR="001F60E7" w:rsidRDefault="001F60E7" w:rsidP="005072A8">
      <w:pPr>
        <w:rPr>
          <w:rFonts w:ascii="Calibri" w:hAnsi="Calibri"/>
          <w:bCs/>
          <w:sz w:val="22"/>
          <w:szCs w:val="22"/>
        </w:rPr>
      </w:pPr>
    </w:p>
    <w:p w14:paraId="77AFBE08" w14:textId="378E2BE2" w:rsidR="004232CD" w:rsidRPr="003010BD" w:rsidRDefault="2825865F" w:rsidP="006A316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3010BD">
        <w:rPr>
          <w:rFonts w:ascii="Calibri" w:hAnsi="Calibri"/>
          <w:b/>
          <w:bCs/>
          <w:sz w:val="22"/>
          <w:szCs w:val="22"/>
        </w:rPr>
        <w:t>Date</w:t>
      </w:r>
      <w:r w:rsidR="0039581B" w:rsidRPr="003010BD">
        <w:rPr>
          <w:rFonts w:ascii="Calibri" w:hAnsi="Calibri"/>
          <w:b/>
          <w:bCs/>
          <w:sz w:val="22"/>
          <w:szCs w:val="22"/>
        </w:rPr>
        <w:t xml:space="preserve"> </w:t>
      </w:r>
      <w:r w:rsidRPr="003010BD">
        <w:rPr>
          <w:rFonts w:ascii="Calibri" w:hAnsi="Calibri"/>
          <w:b/>
          <w:bCs/>
          <w:sz w:val="22"/>
          <w:szCs w:val="22"/>
        </w:rPr>
        <w:t>for Next Meeting</w:t>
      </w:r>
      <w:r w:rsidR="004232CD" w:rsidRPr="003010BD">
        <w:rPr>
          <w:rFonts w:ascii="Calibri" w:hAnsi="Calibri"/>
          <w:b/>
          <w:bCs/>
          <w:sz w:val="22"/>
          <w:szCs w:val="22"/>
        </w:rPr>
        <w:t>:</w:t>
      </w:r>
    </w:p>
    <w:p w14:paraId="00D88BE2" w14:textId="4975BCE1" w:rsidR="00D42859" w:rsidRDefault="00AD6B7B" w:rsidP="003010BD">
      <w:pPr>
        <w:ind w:firstLine="454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11 August</w:t>
      </w:r>
      <w:r w:rsidR="0039581B">
        <w:rPr>
          <w:rFonts w:ascii="Calibri" w:hAnsi="Calibri"/>
          <w:b/>
          <w:sz w:val="22"/>
          <w:szCs w:val="22"/>
        </w:rPr>
        <w:t xml:space="preserve"> 2025</w:t>
      </w:r>
    </w:p>
    <w:p w14:paraId="36BB5A96" w14:textId="515F25F8" w:rsidR="00D42859" w:rsidRDefault="00D42859">
      <w:pPr>
        <w:suppressAutoHyphens w:val="0"/>
        <w:rPr>
          <w:rFonts w:ascii="Calibri" w:hAnsi="Calibri"/>
          <w:b/>
          <w:sz w:val="22"/>
          <w:szCs w:val="22"/>
        </w:rPr>
      </w:pPr>
    </w:p>
    <w:p w14:paraId="418E2B6A" w14:textId="7DCE58F3" w:rsidR="00AD6B7B" w:rsidRDefault="00AD6B7B" w:rsidP="00AD6B7B">
      <w:pPr>
        <w:ind w:left="2160" w:hanging="2160"/>
        <w:rPr>
          <w:rFonts w:ascii="Calibri" w:hAnsi="Calibri"/>
          <w:b/>
          <w:sz w:val="22"/>
          <w:szCs w:val="22"/>
        </w:rPr>
      </w:pPr>
      <w:r w:rsidRPr="00D42859">
        <w:rPr>
          <w:rFonts w:ascii="Calibri" w:hAnsi="Calibri"/>
          <w:b/>
          <w:sz w:val="22"/>
          <w:szCs w:val="22"/>
        </w:rPr>
        <w:t>Action</w:t>
      </w:r>
      <w:r>
        <w:rPr>
          <w:rFonts w:ascii="Calibri" w:hAnsi="Calibri"/>
          <w:b/>
          <w:sz w:val="22"/>
          <w:szCs w:val="22"/>
        </w:rPr>
        <w:t>s:</w:t>
      </w:r>
    </w:p>
    <w:p w14:paraId="06244698" w14:textId="77777777" w:rsidR="00AD6B7B" w:rsidRDefault="00AD6B7B" w:rsidP="00AD6B7B">
      <w:pPr>
        <w:ind w:left="2160" w:hanging="2160"/>
        <w:rPr>
          <w:rFonts w:ascii="Calibri" w:hAnsi="Calibri"/>
          <w:b/>
          <w:sz w:val="22"/>
          <w:szCs w:val="22"/>
        </w:rPr>
      </w:pPr>
    </w:p>
    <w:p w14:paraId="7C0A6C27" w14:textId="77777777" w:rsidR="003E2BD2" w:rsidRDefault="003E2BD2" w:rsidP="003E2BD2">
      <w:pPr>
        <w:rPr>
          <w:rFonts w:ascii="Calibri" w:hAnsi="Calibri"/>
          <w:b/>
          <w:sz w:val="22"/>
          <w:szCs w:val="22"/>
        </w:rPr>
      </w:pPr>
      <w:r w:rsidRPr="0087580D">
        <w:rPr>
          <w:rFonts w:ascii="Calibri" w:hAnsi="Calibri"/>
          <w:b/>
          <w:sz w:val="22"/>
          <w:szCs w:val="22"/>
        </w:rPr>
        <w:t xml:space="preserve">James </w:t>
      </w:r>
      <w:r>
        <w:rPr>
          <w:rFonts w:ascii="Calibri" w:hAnsi="Calibri"/>
          <w:b/>
          <w:sz w:val="22"/>
          <w:szCs w:val="22"/>
        </w:rPr>
        <w:t>to</w:t>
      </w:r>
      <w:r w:rsidRPr="0087580D">
        <w:rPr>
          <w:rFonts w:ascii="Calibri" w:hAnsi="Calibri"/>
          <w:b/>
          <w:sz w:val="22"/>
          <w:szCs w:val="22"/>
        </w:rPr>
        <w:t xml:space="preserve"> send E</w:t>
      </w:r>
      <w:r>
        <w:rPr>
          <w:rFonts w:ascii="Calibri" w:hAnsi="Calibri"/>
          <w:b/>
          <w:sz w:val="22"/>
          <w:szCs w:val="22"/>
        </w:rPr>
        <w:t>d</w:t>
      </w:r>
      <w:r w:rsidRPr="0087580D">
        <w:rPr>
          <w:rFonts w:ascii="Calibri" w:hAnsi="Calibri"/>
          <w:b/>
          <w:sz w:val="22"/>
          <w:szCs w:val="22"/>
        </w:rPr>
        <w:t xml:space="preserve"> the design photos used for the current kit.</w:t>
      </w:r>
    </w:p>
    <w:p w14:paraId="5E0BE781" w14:textId="77777777" w:rsidR="003E2BD2" w:rsidRDefault="003E2BD2" w:rsidP="003E2BD2">
      <w:pPr>
        <w:rPr>
          <w:rFonts w:ascii="Calibri" w:hAnsi="Calibri"/>
          <w:b/>
          <w:sz w:val="22"/>
          <w:szCs w:val="22"/>
        </w:rPr>
      </w:pPr>
    </w:p>
    <w:p w14:paraId="2F7D7BFD" w14:textId="67D20038" w:rsidR="003E2BD2" w:rsidRPr="003E2BD2" w:rsidRDefault="003E2BD2" w:rsidP="003E2BD2">
      <w:p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James</w:t>
      </w:r>
      <w:r w:rsidRPr="003E2BD2">
        <w:rPr>
          <w:rFonts w:ascii="Calibri" w:hAnsi="Calibri"/>
          <w:b/>
          <w:bCs/>
          <w:sz w:val="22"/>
          <w:szCs w:val="22"/>
        </w:rPr>
        <w:t xml:space="preserve"> to confirm dates for 2025 and </w:t>
      </w:r>
      <w:proofErr w:type="gramStart"/>
      <w:r w:rsidRPr="003E2BD2">
        <w:rPr>
          <w:rFonts w:ascii="Calibri" w:hAnsi="Calibri"/>
          <w:b/>
          <w:bCs/>
          <w:sz w:val="22"/>
          <w:szCs w:val="22"/>
        </w:rPr>
        <w:t>2026</w:t>
      </w:r>
      <w:r>
        <w:rPr>
          <w:rFonts w:ascii="Calibri" w:hAnsi="Calibri"/>
          <w:b/>
          <w:bCs/>
          <w:sz w:val="22"/>
          <w:szCs w:val="22"/>
        </w:rPr>
        <w:t xml:space="preserve">, </w:t>
      </w:r>
      <w:r w:rsidRPr="003E2BD2">
        <w:rPr>
          <w:rFonts w:ascii="Calibri" w:hAnsi="Calibri"/>
          <w:b/>
          <w:bCs/>
          <w:sz w:val="22"/>
          <w:szCs w:val="22"/>
        </w:rPr>
        <w:t>and</w:t>
      </w:r>
      <w:proofErr w:type="gramEnd"/>
      <w:r w:rsidRPr="003E2BD2">
        <w:rPr>
          <w:rFonts w:ascii="Calibri" w:hAnsi="Calibri"/>
          <w:b/>
          <w:bCs/>
          <w:sz w:val="22"/>
          <w:szCs w:val="22"/>
        </w:rPr>
        <w:t xml:space="preserve"> let Members know of the date change for 2025.</w:t>
      </w:r>
    </w:p>
    <w:sectPr w:rsidR="003E2BD2" w:rsidRPr="003E2BD2" w:rsidSect="003879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23" w:right="1440" w:bottom="506" w:left="1440" w:header="567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F1633" w14:textId="77777777" w:rsidR="00B57F94" w:rsidRDefault="00B57F94">
      <w:r>
        <w:separator/>
      </w:r>
    </w:p>
  </w:endnote>
  <w:endnote w:type="continuationSeparator" w:id="0">
    <w:p w14:paraId="102F8908" w14:textId="77777777" w:rsidR="00B57F94" w:rsidRDefault="00B57F94">
      <w:r>
        <w:continuationSeparator/>
      </w:r>
    </w:p>
  </w:endnote>
  <w:endnote w:type="continuationNotice" w:id="1">
    <w:p w14:paraId="073EB830" w14:textId="77777777" w:rsidR="00B57F94" w:rsidRDefault="00B57F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9E23" w14:textId="77777777" w:rsidR="00C91EE7" w:rsidRDefault="00C9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D31F" w14:textId="77777777" w:rsidR="00FC0A33" w:rsidRDefault="00827A65">
    <w:pPr>
      <w:ind w:right="360"/>
    </w:pPr>
    <w:r>
      <w:rPr>
        <w:noProof/>
        <w:lang w:eastAsia="en-GB"/>
      </w:rPr>
      <w:drawing>
        <wp:inline distT="0" distB="0" distL="0" distR="0" wp14:anchorId="6D560C0C" wp14:editId="19192ABD">
          <wp:extent cx="838200" cy="5619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619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5894A3B" wp14:editId="2EF1B4C4">
              <wp:simplePos x="0" y="0"/>
              <wp:positionH relativeFrom="page">
                <wp:posOffset>6574790</wp:posOffset>
              </wp:positionH>
              <wp:positionV relativeFrom="paragraph">
                <wp:posOffset>635</wp:posOffset>
              </wp:positionV>
              <wp:extent cx="349885" cy="139065"/>
              <wp:effectExtent l="2540" t="635" r="0" b="3175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885" cy="139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09C72" w14:textId="77777777" w:rsidR="00FC0A33" w:rsidRDefault="00FC0A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405CC">
                            <w:rPr>
                              <w:rStyle w:val="PageNumber"/>
                              <w:rFonts w:cs="Arial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94A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7.7pt;margin-top:.05pt;width:27.55pt;height:10.95pt;z-index:25165824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" stroked="f">
              <v:fill opacity="0"/>
              <v:textbox inset="0,0,0,0">
                <w:txbxContent>
                  <w:p w14:paraId="09B09C72" w14:textId="77777777" w:rsidR="00FC0A33" w:rsidRDefault="00FC0A33">
                    <w:pPr>
                      <w:pStyle w:val="Footer"/>
                    </w:pP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separate"/>
                    </w:r>
                    <w:r w:rsidR="00F405CC">
                      <w:rPr>
                        <w:rStyle w:val="PageNumber"/>
                        <w:rFonts w:cs="Arial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513D" w14:textId="77777777" w:rsidR="00C91EE7" w:rsidRDefault="00C91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BE89F" w14:textId="77777777" w:rsidR="00B57F94" w:rsidRDefault="00B57F94">
      <w:r>
        <w:separator/>
      </w:r>
    </w:p>
  </w:footnote>
  <w:footnote w:type="continuationSeparator" w:id="0">
    <w:p w14:paraId="611A5254" w14:textId="77777777" w:rsidR="00B57F94" w:rsidRDefault="00B57F94">
      <w:r>
        <w:continuationSeparator/>
      </w:r>
    </w:p>
  </w:footnote>
  <w:footnote w:type="continuationNotice" w:id="1">
    <w:p w14:paraId="15E17313" w14:textId="77777777" w:rsidR="00B57F94" w:rsidRDefault="00B57F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0ACA" w14:textId="77777777" w:rsidR="005C6409" w:rsidRDefault="005C6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6DC4" w14:textId="77777777" w:rsidR="00FC0A33" w:rsidRDefault="00827A65" w:rsidP="0086120F">
    <w:pPr>
      <w:pStyle w:val="Title"/>
    </w:pPr>
    <w:r>
      <w:rPr>
        <w:noProof/>
        <w:lang w:eastAsia="en-GB"/>
      </w:rPr>
      <w:drawing>
        <wp:inline distT="0" distB="0" distL="0" distR="0" wp14:anchorId="6A924540" wp14:editId="3798F927">
          <wp:extent cx="904875" cy="5786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734" cy="59516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A66B379" w14:textId="77777777" w:rsidR="00FC0A33" w:rsidRPr="00A06CDE" w:rsidRDefault="00FC0A33" w:rsidP="0086120F">
    <w:pPr>
      <w:pStyle w:val="Subtitle"/>
      <w:rPr>
        <w:b/>
        <w:i w:val="0"/>
        <w:sz w:val="12"/>
        <w:szCs w:val="20"/>
        <w:u w:val="single"/>
      </w:rPr>
    </w:pPr>
    <w:r w:rsidRPr="00A06CDE">
      <w:rPr>
        <w:b/>
        <w:i w:val="0"/>
      </w:rPr>
      <w:t>Leighton Buzzard Athletic Club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8278" w14:textId="77777777" w:rsidR="005C6409" w:rsidRDefault="005C6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  <w:rPr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i w:val="0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500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7B0008"/>
    <w:multiLevelType w:val="hybridMultilevel"/>
    <w:tmpl w:val="611033FC"/>
    <w:lvl w:ilvl="0" w:tplc="C43A60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B3D1F"/>
    <w:multiLevelType w:val="hybridMultilevel"/>
    <w:tmpl w:val="98D6B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E623C"/>
    <w:multiLevelType w:val="hybridMultilevel"/>
    <w:tmpl w:val="C32AB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F3D51"/>
    <w:multiLevelType w:val="hybridMultilevel"/>
    <w:tmpl w:val="1502721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42B77E6"/>
    <w:multiLevelType w:val="hybridMultilevel"/>
    <w:tmpl w:val="E36C3F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350B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2776819"/>
    <w:multiLevelType w:val="multilevel"/>
    <w:tmpl w:val="0809001D"/>
    <w:lvl w:ilvl="0">
      <w:start w:val="1"/>
      <w:numFmt w:val="decimal"/>
      <w:lvlText w:val="%1)"/>
      <w:lvlJc w:val="left"/>
      <w:pPr>
        <w:ind w:left="814" w:hanging="360"/>
      </w:pPr>
    </w:lvl>
    <w:lvl w:ilvl="1">
      <w:start w:val="1"/>
      <w:numFmt w:val="lowerLetter"/>
      <w:lvlText w:val="%2)"/>
      <w:lvlJc w:val="left"/>
      <w:pPr>
        <w:ind w:left="1174" w:hanging="360"/>
      </w:pPr>
    </w:lvl>
    <w:lvl w:ilvl="2">
      <w:start w:val="1"/>
      <w:numFmt w:val="lowerRoman"/>
      <w:lvlText w:val="%3)"/>
      <w:lvlJc w:val="left"/>
      <w:pPr>
        <w:ind w:left="1534" w:hanging="360"/>
      </w:pPr>
    </w:lvl>
    <w:lvl w:ilvl="3">
      <w:start w:val="1"/>
      <w:numFmt w:val="decimal"/>
      <w:lvlText w:val="(%4)"/>
      <w:lvlJc w:val="left"/>
      <w:pPr>
        <w:ind w:left="1894" w:hanging="360"/>
      </w:pPr>
    </w:lvl>
    <w:lvl w:ilvl="4">
      <w:start w:val="1"/>
      <w:numFmt w:val="lowerLetter"/>
      <w:lvlText w:val="(%5)"/>
      <w:lvlJc w:val="left"/>
      <w:pPr>
        <w:ind w:left="2254" w:hanging="360"/>
      </w:pPr>
    </w:lvl>
    <w:lvl w:ilvl="5">
      <w:start w:val="1"/>
      <w:numFmt w:val="lowerRoman"/>
      <w:lvlText w:val="(%6)"/>
      <w:lvlJc w:val="left"/>
      <w:pPr>
        <w:ind w:left="2614" w:hanging="360"/>
      </w:pPr>
    </w:lvl>
    <w:lvl w:ilvl="6">
      <w:start w:val="1"/>
      <w:numFmt w:val="decimal"/>
      <w:lvlText w:val="%7."/>
      <w:lvlJc w:val="left"/>
      <w:pPr>
        <w:ind w:left="2974" w:hanging="360"/>
      </w:pPr>
    </w:lvl>
    <w:lvl w:ilvl="7">
      <w:start w:val="1"/>
      <w:numFmt w:val="lowerLetter"/>
      <w:lvlText w:val="%8."/>
      <w:lvlJc w:val="left"/>
      <w:pPr>
        <w:ind w:left="3334" w:hanging="360"/>
      </w:pPr>
    </w:lvl>
    <w:lvl w:ilvl="8">
      <w:start w:val="1"/>
      <w:numFmt w:val="lowerRoman"/>
      <w:lvlText w:val="%9."/>
      <w:lvlJc w:val="left"/>
      <w:pPr>
        <w:ind w:left="3694" w:hanging="360"/>
      </w:pPr>
    </w:lvl>
  </w:abstractNum>
  <w:abstractNum w:abstractNumId="11" w15:restartNumberingAfterBreak="0">
    <w:nsid w:val="28D948DB"/>
    <w:multiLevelType w:val="hybridMultilevel"/>
    <w:tmpl w:val="991E9458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E4309B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B409E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284286E"/>
    <w:multiLevelType w:val="hybridMultilevel"/>
    <w:tmpl w:val="6B08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026DC"/>
    <w:multiLevelType w:val="hybridMultilevel"/>
    <w:tmpl w:val="06AAF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D5C98"/>
    <w:multiLevelType w:val="hybridMultilevel"/>
    <w:tmpl w:val="0FD22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E4207"/>
    <w:multiLevelType w:val="hybridMultilevel"/>
    <w:tmpl w:val="E4FE7FA2"/>
    <w:lvl w:ilvl="0" w:tplc="0D3037D2">
      <w:start w:val="1"/>
      <w:numFmt w:val="decimal"/>
      <w:lvlText w:val="%1)"/>
      <w:lvlJc w:val="left"/>
      <w:pPr>
        <w:ind w:left="454" w:hanging="454"/>
      </w:pPr>
    </w:lvl>
    <w:lvl w:ilvl="1" w:tplc="EA5C82CE">
      <w:start w:val="1"/>
      <w:numFmt w:val="lowerLetter"/>
      <w:lvlText w:val="%2)"/>
      <w:lvlJc w:val="left"/>
      <w:pPr>
        <w:ind w:left="1134" w:hanging="454"/>
      </w:pPr>
      <w:rPr>
        <w:b w:val="0"/>
        <w:bCs/>
      </w:rPr>
    </w:lvl>
    <w:lvl w:ilvl="2" w:tplc="9802039E">
      <w:start w:val="1"/>
      <w:numFmt w:val="lowerRoman"/>
      <w:lvlText w:val="%3)"/>
      <w:lvlJc w:val="left"/>
      <w:pPr>
        <w:ind w:left="1814" w:hanging="454"/>
      </w:pPr>
    </w:lvl>
    <w:lvl w:ilvl="3" w:tplc="468A8650">
      <w:start w:val="1"/>
      <w:numFmt w:val="decimal"/>
      <w:lvlText w:val="(%4)"/>
      <w:lvlJc w:val="left"/>
      <w:pPr>
        <w:ind w:left="2494" w:hanging="454"/>
      </w:pPr>
    </w:lvl>
    <w:lvl w:ilvl="4" w:tplc="471C5D70">
      <w:start w:val="1"/>
      <w:numFmt w:val="lowerLetter"/>
      <w:lvlText w:val="(%5)"/>
      <w:lvlJc w:val="left"/>
      <w:pPr>
        <w:ind w:left="3174" w:hanging="454"/>
      </w:pPr>
    </w:lvl>
    <w:lvl w:ilvl="5" w:tplc="F02C4B64">
      <w:start w:val="1"/>
      <w:numFmt w:val="lowerRoman"/>
      <w:lvlText w:val="(%6)"/>
      <w:lvlJc w:val="left"/>
      <w:pPr>
        <w:ind w:left="3854" w:hanging="454"/>
      </w:pPr>
    </w:lvl>
    <w:lvl w:ilvl="6" w:tplc="8AAC4A70">
      <w:start w:val="1"/>
      <w:numFmt w:val="decimal"/>
      <w:lvlText w:val="%7."/>
      <w:lvlJc w:val="left"/>
      <w:pPr>
        <w:ind w:left="4534" w:hanging="454"/>
      </w:pPr>
    </w:lvl>
    <w:lvl w:ilvl="7" w:tplc="156076D2">
      <w:start w:val="1"/>
      <w:numFmt w:val="lowerLetter"/>
      <w:lvlText w:val="%8."/>
      <w:lvlJc w:val="left"/>
      <w:pPr>
        <w:ind w:left="5214" w:hanging="454"/>
      </w:pPr>
    </w:lvl>
    <w:lvl w:ilvl="8" w:tplc="DE7031FE">
      <w:start w:val="1"/>
      <w:numFmt w:val="lowerRoman"/>
      <w:lvlText w:val="%9."/>
      <w:lvlJc w:val="left"/>
      <w:pPr>
        <w:ind w:left="5894" w:hanging="454"/>
      </w:pPr>
    </w:lvl>
  </w:abstractNum>
  <w:abstractNum w:abstractNumId="18" w15:restartNumberingAfterBreak="0">
    <w:nsid w:val="3F1713E4"/>
    <w:multiLevelType w:val="hybridMultilevel"/>
    <w:tmpl w:val="85BA916C"/>
    <w:lvl w:ilvl="0" w:tplc="08090001">
      <w:start w:val="1"/>
      <w:numFmt w:val="bullet"/>
      <w:lvlText w:val=""/>
      <w:lvlJc w:val="left"/>
      <w:pPr>
        <w:ind w:left="22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14" w:hanging="360"/>
      </w:pPr>
      <w:rPr>
        <w:rFonts w:ascii="Wingdings" w:hAnsi="Wingdings" w:hint="default"/>
      </w:rPr>
    </w:lvl>
  </w:abstractNum>
  <w:abstractNum w:abstractNumId="19" w15:restartNumberingAfterBreak="0">
    <w:nsid w:val="41B03FEF"/>
    <w:multiLevelType w:val="hybridMultilevel"/>
    <w:tmpl w:val="E10E718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81C2A2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2E602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D775BA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E2E43F3"/>
    <w:multiLevelType w:val="multilevel"/>
    <w:tmpl w:val="2AB6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9E7311"/>
    <w:multiLevelType w:val="hybridMultilevel"/>
    <w:tmpl w:val="504257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74F03"/>
    <w:multiLevelType w:val="hybridMultilevel"/>
    <w:tmpl w:val="EB769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039AA"/>
    <w:multiLevelType w:val="hybridMultilevel"/>
    <w:tmpl w:val="4AB21D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254AC0"/>
    <w:multiLevelType w:val="hybridMultilevel"/>
    <w:tmpl w:val="15027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186676">
    <w:abstractNumId w:val="0"/>
  </w:num>
  <w:num w:numId="2" w16cid:durableId="2067993664">
    <w:abstractNumId w:val="1"/>
  </w:num>
  <w:num w:numId="3" w16cid:durableId="1624311050">
    <w:abstractNumId w:val="2"/>
  </w:num>
  <w:num w:numId="4" w16cid:durableId="782841778">
    <w:abstractNumId w:val="3"/>
  </w:num>
  <w:num w:numId="5" w16cid:durableId="94910615">
    <w:abstractNumId w:val="17"/>
  </w:num>
  <w:num w:numId="6" w16cid:durableId="404650155">
    <w:abstractNumId w:val="20"/>
  </w:num>
  <w:num w:numId="7" w16cid:durableId="1328091627">
    <w:abstractNumId w:val="13"/>
  </w:num>
  <w:num w:numId="8" w16cid:durableId="1034229605">
    <w:abstractNumId w:val="7"/>
  </w:num>
  <w:num w:numId="9" w16cid:durableId="1811287118">
    <w:abstractNumId w:val="21"/>
  </w:num>
  <w:num w:numId="10" w16cid:durableId="919757174">
    <w:abstractNumId w:val="12"/>
  </w:num>
  <w:num w:numId="11" w16cid:durableId="895242722">
    <w:abstractNumId w:val="9"/>
  </w:num>
  <w:num w:numId="12" w16cid:durableId="2035114758">
    <w:abstractNumId w:val="10"/>
  </w:num>
  <w:num w:numId="13" w16cid:durableId="1498688758">
    <w:abstractNumId w:val="22"/>
  </w:num>
  <w:num w:numId="14" w16cid:durableId="678115443">
    <w:abstractNumId w:val="8"/>
  </w:num>
  <w:num w:numId="15" w16cid:durableId="870798641">
    <w:abstractNumId w:val="11"/>
  </w:num>
  <w:num w:numId="16" w16cid:durableId="363486108">
    <w:abstractNumId w:val="18"/>
  </w:num>
  <w:num w:numId="17" w16cid:durableId="1888446716">
    <w:abstractNumId w:val="24"/>
  </w:num>
  <w:num w:numId="18" w16cid:durableId="536964883">
    <w:abstractNumId w:val="23"/>
  </w:num>
  <w:num w:numId="19" w16cid:durableId="1578243957">
    <w:abstractNumId w:val="26"/>
  </w:num>
  <w:num w:numId="20" w16cid:durableId="2145731714">
    <w:abstractNumId w:val="15"/>
  </w:num>
  <w:num w:numId="21" w16cid:durableId="1463041630">
    <w:abstractNumId w:val="4"/>
  </w:num>
  <w:num w:numId="22" w16cid:durableId="705525115">
    <w:abstractNumId w:val="16"/>
  </w:num>
  <w:num w:numId="23" w16cid:durableId="387411888">
    <w:abstractNumId w:val="6"/>
  </w:num>
  <w:num w:numId="24" w16cid:durableId="1032074804">
    <w:abstractNumId w:val="14"/>
  </w:num>
  <w:num w:numId="25" w16cid:durableId="882981089">
    <w:abstractNumId w:val="25"/>
  </w:num>
  <w:num w:numId="26" w16cid:durableId="555164014">
    <w:abstractNumId w:val="19"/>
  </w:num>
  <w:num w:numId="27" w16cid:durableId="340202453">
    <w:abstractNumId w:val="27"/>
  </w:num>
  <w:num w:numId="28" w16cid:durableId="2110225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0F"/>
    <w:rsid w:val="00003680"/>
    <w:rsid w:val="00003952"/>
    <w:rsid w:val="000044AB"/>
    <w:rsid w:val="00015AEA"/>
    <w:rsid w:val="00034F10"/>
    <w:rsid w:val="00037B2A"/>
    <w:rsid w:val="00042FFC"/>
    <w:rsid w:val="00043E91"/>
    <w:rsid w:val="00046AF2"/>
    <w:rsid w:val="000549EE"/>
    <w:rsid w:val="00055CE6"/>
    <w:rsid w:val="00081984"/>
    <w:rsid w:val="00085610"/>
    <w:rsid w:val="000914DA"/>
    <w:rsid w:val="000B55EF"/>
    <w:rsid w:val="000B61EC"/>
    <w:rsid w:val="000D7A03"/>
    <w:rsid w:val="00102066"/>
    <w:rsid w:val="001137A6"/>
    <w:rsid w:val="001228AB"/>
    <w:rsid w:val="00123FF0"/>
    <w:rsid w:val="00126D27"/>
    <w:rsid w:val="00127E03"/>
    <w:rsid w:val="00142D29"/>
    <w:rsid w:val="00162D56"/>
    <w:rsid w:val="00163997"/>
    <w:rsid w:val="001713EC"/>
    <w:rsid w:val="00172303"/>
    <w:rsid w:val="00193601"/>
    <w:rsid w:val="001A04EE"/>
    <w:rsid w:val="001A1045"/>
    <w:rsid w:val="001A158B"/>
    <w:rsid w:val="001A2094"/>
    <w:rsid w:val="001A2C8F"/>
    <w:rsid w:val="001B553F"/>
    <w:rsid w:val="001C5E33"/>
    <w:rsid w:val="001D77BA"/>
    <w:rsid w:val="001E2F7F"/>
    <w:rsid w:val="001F27A5"/>
    <w:rsid w:val="001F5709"/>
    <w:rsid w:val="001F60E7"/>
    <w:rsid w:val="001F6137"/>
    <w:rsid w:val="002015E7"/>
    <w:rsid w:val="0020236A"/>
    <w:rsid w:val="002037DA"/>
    <w:rsid w:val="00220B88"/>
    <w:rsid w:val="00221C96"/>
    <w:rsid w:val="002307CD"/>
    <w:rsid w:val="00231D8F"/>
    <w:rsid w:val="00251905"/>
    <w:rsid w:val="00266B45"/>
    <w:rsid w:val="002715D0"/>
    <w:rsid w:val="00280DDE"/>
    <w:rsid w:val="00286AE0"/>
    <w:rsid w:val="00287BE5"/>
    <w:rsid w:val="00292182"/>
    <w:rsid w:val="002B2270"/>
    <w:rsid w:val="002B767D"/>
    <w:rsid w:val="002D0DA8"/>
    <w:rsid w:val="002E5168"/>
    <w:rsid w:val="002E6822"/>
    <w:rsid w:val="002F357D"/>
    <w:rsid w:val="00300221"/>
    <w:rsid w:val="003010BD"/>
    <w:rsid w:val="00304FBC"/>
    <w:rsid w:val="00305DBA"/>
    <w:rsid w:val="003108B6"/>
    <w:rsid w:val="00314618"/>
    <w:rsid w:val="003233DC"/>
    <w:rsid w:val="00331830"/>
    <w:rsid w:val="00364BCD"/>
    <w:rsid w:val="003660BE"/>
    <w:rsid w:val="0037298E"/>
    <w:rsid w:val="003809FA"/>
    <w:rsid w:val="003856E9"/>
    <w:rsid w:val="003879DF"/>
    <w:rsid w:val="0039581B"/>
    <w:rsid w:val="00395F12"/>
    <w:rsid w:val="00396007"/>
    <w:rsid w:val="00396419"/>
    <w:rsid w:val="003C57E7"/>
    <w:rsid w:val="003E2BD2"/>
    <w:rsid w:val="003F0500"/>
    <w:rsid w:val="003F193D"/>
    <w:rsid w:val="003F6113"/>
    <w:rsid w:val="0040352C"/>
    <w:rsid w:val="004232CD"/>
    <w:rsid w:val="00423497"/>
    <w:rsid w:val="00426271"/>
    <w:rsid w:val="00435015"/>
    <w:rsid w:val="00436D2A"/>
    <w:rsid w:val="0044101B"/>
    <w:rsid w:val="00446819"/>
    <w:rsid w:val="00446A80"/>
    <w:rsid w:val="004504F6"/>
    <w:rsid w:val="00485A3A"/>
    <w:rsid w:val="004968A6"/>
    <w:rsid w:val="004A4748"/>
    <w:rsid w:val="004B6167"/>
    <w:rsid w:val="004B6A16"/>
    <w:rsid w:val="004C0D44"/>
    <w:rsid w:val="004D2357"/>
    <w:rsid w:val="004F6841"/>
    <w:rsid w:val="004F70DF"/>
    <w:rsid w:val="004F7FF7"/>
    <w:rsid w:val="005072A8"/>
    <w:rsid w:val="00531F7F"/>
    <w:rsid w:val="00540EAC"/>
    <w:rsid w:val="0054706F"/>
    <w:rsid w:val="0055198A"/>
    <w:rsid w:val="00560E84"/>
    <w:rsid w:val="0056407B"/>
    <w:rsid w:val="00584BB1"/>
    <w:rsid w:val="00595FF2"/>
    <w:rsid w:val="005A6595"/>
    <w:rsid w:val="005B08AF"/>
    <w:rsid w:val="005B4918"/>
    <w:rsid w:val="005C6409"/>
    <w:rsid w:val="005D6B6E"/>
    <w:rsid w:val="005E3E16"/>
    <w:rsid w:val="005F0BE2"/>
    <w:rsid w:val="0061061F"/>
    <w:rsid w:val="0061467D"/>
    <w:rsid w:val="00625E74"/>
    <w:rsid w:val="00641F54"/>
    <w:rsid w:val="0064716C"/>
    <w:rsid w:val="00691E40"/>
    <w:rsid w:val="0069302A"/>
    <w:rsid w:val="00696BB0"/>
    <w:rsid w:val="006B1498"/>
    <w:rsid w:val="006B1CA7"/>
    <w:rsid w:val="006B42C5"/>
    <w:rsid w:val="006C38A4"/>
    <w:rsid w:val="006C684E"/>
    <w:rsid w:val="006D3016"/>
    <w:rsid w:val="006F0DF1"/>
    <w:rsid w:val="006F4ACA"/>
    <w:rsid w:val="00705A87"/>
    <w:rsid w:val="00712E1B"/>
    <w:rsid w:val="007201B9"/>
    <w:rsid w:val="007451B0"/>
    <w:rsid w:val="007467BD"/>
    <w:rsid w:val="00746B94"/>
    <w:rsid w:val="00761EAD"/>
    <w:rsid w:val="0076505B"/>
    <w:rsid w:val="007740E4"/>
    <w:rsid w:val="007759DB"/>
    <w:rsid w:val="007931C2"/>
    <w:rsid w:val="00797B5A"/>
    <w:rsid w:val="007A02D6"/>
    <w:rsid w:val="007A1C17"/>
    <w:rsid w:val="007B1056"/>
    <w:rsid w:val="007B7DE3"/>
    <w:rsid w:val="007C18C3"/>
    <w:rsid w:val="007D17E7"/>
    <w:rsid w:val="007E4DB0"/>
    <w:rsid w:val="008163F0"/>
    <w:rsid w:val="008242A5"/>
    <w:rsid w:val="008270AE"/>
    <w:rsid w:val="00827A65"/>
    <w:rsid w:val="00831F7B"/>
    <w:rsid w:val="0084073C"/>
    <w:rsid w:val="00842AEF"/>
    <w:rsid w:val="00844E56"/>
    <w:rsid w:val="008528C5"/>
    <w:rsid w:val="0086120F"/>
    <w:rsid w:val="00864C19"/>
    <w:rsid w:val="00867289"/>
    <w:rsid w:val="008672D9"/>
    <w:rsid w:val="00872B43"/>
    <w:rsid w:val="0087580D"/>
    <w:rsid w:val="008804CB"/>
    <w:rsid w:val="008B5956"/>
    <w:rsid w:val="008D0701"/>
    <w:rsid w:val="008D3B2B"/>
    <w:rsid w:val="008E05BA"/>
    <w:rsid w:val="008E7054"/>
    <w:rsid w:val="008F52A6"/>
    <w:rsid w:val="009021C9"/>
    <w:rsid w:val="00913520"/>
    <w:rsid w:val="00914B51"/>
    <w:rsid w:val="00915350"/>
    <w:rsid w:val="00922114"/>
    <w:rsid w:val="00923A47"/>
    <w:rsid w:val="00930DD5"/>
    <w:rsid w:val="00941FA6"/>
    <w:rsid w:val="00945DA0"/>
    <w:rsid w:val="009500E1"/>
    <w:rsid w:val="00955BDF"/>
    <w:rsid w:val="00957B18"/>
    <w:rsid w:val="00961821"/>
    <w:rsid w:val="00962A92"/>
    <w:rsid w:val="00970ABE"/>
    <w:rsid w:val="00974A7D"/>
    <w:rsid w:val="00976188"/>
    <w:rsid w:val="00991ADB"/>
    <w:rsid w:val="009A6874"/>
    <w:rsid w:val="009B2626"/>
    <w:rsid w:val="009D38B2"/>
    <w:rsid w:val="009D5537"/>
    <w:rsid w:val="009E4B10"/>
    <w:rsid w:val="009E6FCB"/>
    <w:rsid w:val="00A0471F"/>
    <w:rsid w:val="00A06CDE"/>
    <w:rsid w:val="00A1158C"/>
    <w:rsid w:val="00A21000"/>
    <w:rsid w:val="00A2199F"/>
    <w:rsid w:val="00A25FEA"/>
    <w:rsid w:val="00A50B2B"/>
    <w:rsid w:val="00A5211D"/>
    <w:rsid w:val="00A54BD7"/>
    <w:rsid w:val="00A55046"/>
    <w:rsid w:val="00A730FF"/>
    <w:rsid w:val="00A804B3"/>
    <w:rsid w:val="00A9374A"/>
    <w:rsid w:val="00AB1D75"/>
    <w:rsid w:val="00AB47C0"/>
    <w:rsid w:val="00AC6691"/>
    <w:rsid w:val="00AD037F"/>
    <w:rsid w:val="00AD04E9"/>
    <w:rsid w:val="00AD6B7B"/>
    <w:rsid w:val="00AF049C"/>
    <w:rsid w:val="00AF70DF"/>
    <w:rsid w:val="00B10127"/>
    <w:rsid w:val="00B15E67"/>
    <w:rsid w:val="00B163B9"/>
    <w:rsid w:val="00B215CB"/>
    <w:rsid w:val="00B22A98"/>
    <w:rsid w:val="00B34387"/>
    <w:rsid w:val="00B41558"/>
    <w:rsid w:val="00B50582"/>
    <w:rsid w:val="00B57F94"/>
    <w:rsid w:val="00B623FB"/>
    <w:rsid w:val="00B64445"/>
    <w:rsid w:val="00B74957"/>
    <w:rsid w:val="00B823B0"/>
    <w:rsid w:val="00B8322C"/>
    <w:rsid w:val="00B95349"/>
    <w:rsid w:val="00BA5052"/>
    <w:rsid w:val="00BA68ED"/>
    <w:rsid w:val="00BB1B3E"/>
    <w:rsid w:val="00BB4892"/>
    <w:rsid w:val="00BB5E4D"/>
    <w:rsid w:val="00BD4A43"/>
    <w:rsid w:val="00BD5317"/>
    <w:rsid w:val="00BE55D2"/>
    <w:rsid w:val="00C046CF"/>
    <w:rsid w:val="00C06B29"/>
    <w:rsid w:val="00C17067"/>
    <w:rsid w:val="00C254BE"/>
    <w:rsid w:val="00C32264"/>
    <w:rsid w:val="00C422FE"/>
    <w:rsid w:val="00C6283A"/>
    <w:rsid w:val="00C65C4A"/>
    <w:rsid w:val="00C70530"/>
    <w:rsid w:val="00C91EE7"/>
    <w:rsid w:val="00C93DB6"/>
    <w:rsid w:val="00CB3B25"/>
    <w:rsid w:val="00CB5007"/>
    <w:rsid w:val="00CD1A42"/>
    <w:rsid w:val="00CE7004"/>
    <w:rsid w:val="00CF006D"/>
    <w:rsid w:val="00CF5290"/>
    <w:rsid w:val="00D17977"/>
    <w:rsid w:val="00D21C7C"/>
    <w:rsid w:val="00D23989"/>
    <w:rsid w:val="00D2628F"/>
    <w:rsid w:val="00D31DCD"/>
    <w:rsid w:val="00D326D6"/>
    <w:rsid w:val="00D42859"/>
    <w:rsid w:val="00D44149"/>
    <w:rsid w:val="00D557B4"/>
    <w:rsid w:val="00D5614B"/>
    <w:rsid w:val="00D60CA2"/>
    <w:rsid w:val="00D615F0"/>
    <w:rsid w:val="00D7117C"/>
    <w:rsid w:val="00D717DA"/>
    <w:rsid w:val="00D81B03"/>
    <w:rsid w:val="00D92793"/>
    <w:rsid w:val="00D92FD1"/>
    <w:rsid w:val="00D94018"/>
    <w:rsid w:val="00DA177B"/>
    <w:rsid w:val="00DA282A"/>
    <w:rsid w:val="00DB1DD4"/>
    <w:rsid w:val="00DC43DF"/>
    <w:rsid w:val="00DC7D45"/>
    <w:rsid w:val="00DD7AA4"/>
    <w:rsid w:val="00DE17B2"/>
    <w:rsid w:val="00DF3418"/>
    <w:rsid w:val="00DF4041"/>
    <w:rsid w:val="00DF6EA4"/>
    <w:rsid w:val="00E2486F"/>
    <w:rsid w:val="00E253ED"/>
    <w:rsid w:val="00E402DC"/>
    <w:rsid w:val="00E54E00"/>
    <w:rsid w:val="00E6081D"/>
    <w:rsid w:val="00E65E03"/>
    <w:rsid w:val="00E7438E"/>
    <w:rsid w:val="00E76311"/>
    <w:rsid w:val="00E76620"/>
    <w:rsid w:val="00E90651"/>
    <w:rsid w:val="00E93BE9"/>
    <w:rsid w:val="00E9501B"/>
    <w:rsid w:val="00EA1A8E"/>
    <w:rsid w:val="00EA271F"/>
    <w:rsid w:val="00EA5F48"/>
    <w:rsid w:val="00EB6F8B"/>
    <w:rsid w:val="00EE37C9"/>
    <w:rsid w:val="00EF37BB"/>
    <w:rsid w:val="00EF5101"/>
    <w:rsid w:val="00F01677"/>
    <w:rsid w:val="00F11A48"/>
    <w:rsid w:val="00F141F0"/>
    <w:rsid w:val="00F14BC9"/>
    <w:rsid w:val="00F1667C"/>
    <w:rsid w:val="00F27ECD"/>
    <w:rsid w:val="00F405CC"/>
    <w:rsid w:val="00F42003"/>
    <w:rsid w:val="00F43A92"/>
    <w:rsid w:val="00F4438D"/>
    <w:rsid w:val="00F47555"/>
    <w:rsid w:val="00F53281"/>
    <w:rsid w:val="00F54DA7"/>
    <w:rsid w:val="00F7347F"/>
    <w:rsid w:val="00F76C35"/>
    <w:rsid w:val="00F859C0"/>
    <w:rsid w:val="00F91F43"/>
    <w:rsid w:val="00F959AA"/>
    <w:rsid w:val="00FA6D3B"/>
    <w:rsid w:val="00FB0B80"/>
    <w:rsid w:val="00FC0A33"/>
    <w:rsid w:val="00FD6B46"/>
    <w:rsid w:val="00FF599E"/>
    <w:rsid w:val="2825865F"/>
    <w:rsid w:val="56D7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28D36BB"/>
  <w15:docId w15:val="{A1745E7C-CE4A-415B-B9FA-1EA4BADC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i w:val="0"/>
      <w:sz w:val="20"/>
      <w:szCs w:val="20"/>
    </w:rPr>
  </w:style>
  <w:style w:type="character" w:customStyle="1" w:styleId="WW8Num2z1">
    <w:name w:val="WW8Num2z1"/>
    <w:rPr>
      <w:b w:val="0"/>
      <w:i w:val="0"/>
      <w:sz w:val="22"/>
      <w:szCs w:val="22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/>
      <w:i w:val="0"/>
      <w:sz w:val="20"/>
      <w:szCs w:val="20"/>
    </w:rPr>
  </w:style>
  <w:style w:type="character" w:customStyle="1" w:styleId="WW8Num4z0">
    <w:name w:val="WW8Num4z0"/>
    <w:rPr>
      <w:rFonts w:cs="Arial"/>
      <w:b/>
      <w:i w:val="0"/>
    </w:rPr>
  </w:style>
  <w:style w:type="character" w:customStyle="1" w:styleId="WW8Num4z1">
    <w:name w:val="WW8Num4z1"/>
    <w:rPr>
      <w:b w:val="0"/>
      <w:i w:val="0"/>
    </w:rPr>
  </w:style>
  <w:style w:type="character" w:customStyle="1" w:styleId="WW8Num4z2">
    <w:name w:val="WW8Num4z2"/>
    <w:rPr>
      <w:rFonts w:ascii="Arial" w:hAnsi="Arial" w:cs="Arial"/>
      <w:b w:val="0"/>
      <w:bCs/>
      <w:i w:val="0"/>
      <w:sz w:val="22"/>
      <w:szCs w:val="22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3z1">
    <w:name w:val="WW8Num3z1"/>
    <w:rPr>
      <w:b w:val="0"/>
      <w:i w:val="0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">
    <w:name w:val="WW-Default Paragraph Font"/>
  </w:style>
  <w:style w:type="character" w:customStyle="1" w:styleId="WW8Num5z0">
    <w:name w:val="WW8Num5z0"/>
    <w:rPr>
      <w:b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6z3">
    <w:name w:val="WW8Num6z3"/>
  </w:style>
  <w:style w:type="character" w:customStyle="1" w:styleId="WW8Num5z1">
    <w:name w:val="WW8Num5z1"/>
    <w:rPr>
      <w:rFonts w:ascii="Courier New" w:hAnsi="Courier New" w:cs="Courier New"/>
      <w:b w:val="0"/>
      <w:bCs w:val="0"/>
      <w:iCs/>
      <w:sz w:val="22"/>
      <w:szCs w:val="22"/>
    </w:rPr>
  </w:style>
  <w:style w:type="character" w:customStyle="1" w:styleId="WW8Num5z2">
    <w:name w:val="WW8Num5z2"/>
    <w:rPr>
      <w:b w:val="0"/>
      <w:i w:val="0"/>
    </w:rPr>
  </w:style>
  <w:style w:type="character" w:customStyle="1" w:styleId="WW8Num7z0">
    <w:name w:val="WW8Num7z0"/>
    <w:rPr>
      <w:b/>
      <w:i w:val="0"/>
    </w:rPr>
  </w:style>
  <w:style w:type="character" w:customStyle="1" w:styleId="WW8Num8z0">
    <w:name w:val="WW8Num8z0"/>
    <w:rPr>
      <w:b/>
      <w:i w:val="0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3">
    <w:name w:val="WW8Num11z3"/>
    <w:rPr>
      <w:b/>
    </w:rPr>
  </w:style>
  <w:style w:type="character" w:customStyle="1" w:styleId="WW-DefaultParagraphFont1">
    <w:name w:val="WW-Default Paragraph Font1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  <w:b w:val="0"/>
      <w:sz w:val="22"/>
      <w:szCs w:val="22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8Num7z2">
    <w:name w:val="WW8Num7z2"/>
    <w:rPr>
      <w:b w:val="0"/>
      <w:i w:val="0"/>
    </w:rPr>
  </w:style>
  <w:style w:type="character" w:customStyle="1" w:styleId="WW8Num9z0">
    <w:name w:val="WW8Num9z0"/>
    <w:rPr>
      <w:b/>
      <w:i w:val="0"/>
    </w:rPr>
  </w:style>
  <w:style w:type="character" w:customStyle="1" w:styleId="WW8Num10z0">
    <w:name w:val="WW8Num10z0"/>
    <w:rPr>
      <w:b/>
      <w:i w:val="0"/>
    </w:rPr>
  </w:style>
  <w:style w:type="character" w:customStyle="1" w:styleId="WW8Num10z2">
    <w:name w:val="WW8Num10z2"/>
    <w:rPr>
      <w:b w:val="0"/>
      <w:i w:val="0"/>
    </w:rPr>
  </w:style>
  <w:style w:type="character" w:customStyle="1" w:styleId="WW8Num11z0">
    <w:name w:val="WW8Num11z0"/>
    <w:rPr>
      <w:b/>
      <w:i w:val="0"/>
    </w:rPr>
  </w:style>
  <w:style w:type="character" w:customStyle="1" w:styleId="WW8Num11z2">
    <w:name w:val="WW8Num11z2"/>
    <w:rPr>
      <w:b w:val="0"/>
      <w:i w:val="0"/>
    </w:rPr>
  </w:style>
  <w:style w:type="character" w:customStyle="1" w:styleId="WW8Num12z0">
    <w:name w:val="WW8Num12z0"/>
    <w:rPr>
      <w:b/>
      <w:i w:val="0"/>
    </w:rPr>
  </w:style>
  <w:style w:type="character" w:customStyle="1" w:styleId="WW8Num13z0">
    <w:name w:val="WW8Num13z0"/>
    <w:rPr>
      <w:b/>
      <w:i w:val="0"/>
    </w:rPr>
  </w:style>
  <w:style w:type="character" w:customStyle="1" w:styleId="WW8Num13z2">
    <w:name w:val="WW8Num13z2"/>
    <w:rPr>
      <w:b w:val="0"/>
      <w:i w:val="0"/>
    </w:rPr>
  </w:style>
  <w:style w:type="character" w:customStyle="1" w:styleId="WW8Num14z0">
    <w:name w:val="WW8Num14z0"/>
    <w:rPr>
      <w:b/>
      <w:i w:val="0"/>
    </w:rPr>
  </w:style>
  <w:style w:type="character" w:customStyle="1" w:styleId="WW8Num15z0">
    <w:name w:val="WW8Num15z0"/>
    <w:rPr>
      <w:b/>
      <w:i w:val="0"/>
    </w:rPr>
  </w:style>
  <w:style w:type="character" w:customStyle="1" w:styleId="WW8Num15z2">
    <w:name w:val="WW8Num15z2"/>
    <w:rPr>
      <w:b w:val="0"/>
      <w:i w:val="0"/>
    </w:rPr>
  </w:style>
  <w:style w:type="character" w:customStyle="1" w:styleId="WW8Num16z0">
    <w:name w:val="WW8Num16z0"/>
    <w:rPr>
      <w:b/>
      <w:i w:val="0"/>
    </w:rPr>
  </w:style>
  <w:style w:type="character" w:customStyle="1" w:styleId="WW8Num16z2">
    <w:name w:val="WW8Num16z2"/>
    <w:rPr>
      <w:b w:val="0"/>
      <w:i w:val="0"/>
    </w:rPr>
  </w:style>
  <w:style w:type="character" w:customStyle="1" w:styleId="WW8Num17z0">
    <w:name w:val="WW8Num17z0"/>
    <w:rPr>
      <w:b/>
      <w:i w:val="0"/>
    </w:rPr>
  </w:style>
  <w:style w:type="character" w:customStyle="1" w:styleId="WW8Num18z0">
    <w:name w:val="WW8Num18z0"/>
    <w:rPr>
      <w:b/>
      <w:i w:val="0"/>
    </w:rPr>
  </w:style>
  <w:style w:type="character" w:customStyle="1" w:styleId="WW8Num18z1">
    <w:name w:val="WW8Num18z1"/>
    <w:rPr>
      <w:b w:val="0"/>
      <w:i w:val="0"/>
    </w:rPr>
  </w:style>
  <w:style w:type="character" w:customStyle="1" w:styleId="WW8Num19z0">
    <w:name w:val="WW8Num19z0"/>
    <w:rPr>
      <w:b/>
    </w:rPr>
  </w:style>
  <w:style w:type="character" w:customStyle="1" w:styleId="WW8Num20z0">
    <w:name w:val="WW8Num20z0"/>
    <w:rPr>
      <w:b/>
      <w:i w:val="0"/>
    </w:rPr>
  </w:style>
  <w:style w:type="character" w:customStyle="1" w:styleId="WW8Num21z0">
    <w:name w:val="WW8Num21z0"/>
    <w:rPr>
      <w:b/>
      <w:i w:val="0"/>
    </w:rPr>
  </w:style>
  <w:style w:type="character" w:customStyle="1" w:styleId="WW8Num21z2">
    <w:name w:val="WW8Num21z2"/>
    <w:rPr>
      <w:b w:val="0"/>
      <w:i w:val="0"/>
    </w:rPr>
  </w:style>
  <w:style w:type="character" w:customStyle="1" w:styleId="WW-DefaultParagraphFont11">
    <w:name w:val="WW-Default Paragraph Font11"/>
  </w:style>
  <w:style w:type="character" w:customStyle="1" w:styleId="WW8Num2z2">
    <w:name w:val="WW8Num2z2"/>
    <w:rPr>
      <w:b w:val="0"/>
      <w:i w:val="0"/>
    </w:rPr>
  </w:style>
  <w:style w:type="character" w:customStyle="1" w:styleId="WW-Absatz-Standardschriftart">
    <w:name w:val="WW-Absatz-Standardschriftart"/>
  </w:style>
  <w:style w:type="character" w:customStyle="1" w:styleId="WW8Num9z2">
    <w:name w:val="WW8Num9z2"/>
    <w:rPr>
      <w:b w:val="0"/>
      <w:i w:val="0"/>
    </w:rPr>
  </w:style>
  <w:style w:type="character" w:customStyle="1" w:styleId="WW-DefaultParagraphFont111">
    <w:name w:val="WW-Default Paragraph Font111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WW-DefaultParagraphFon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4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rFonts w:cs="Arial"/>
      <w:sz w:val="22"/>
      <w:szCs w:val="2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Framecontents">
    <w:name w:val="Frame contents"/>
    <w:basedOn w:val="BodyText"/>
  </w:style>
  <w:style w:type="table" w:styleId="TableGrid">
    <w:name w:val="Table Grid"/>
    <w:basedOn w:val="TableNormal"/>
    <w:uiPriority w:val="59"/>
    <w:rsid w:val="003F0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5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3B76BA0231F4B8BAB928C73B32DBA" ma:contentTypeVersion="11" ma:contentTypeDescription="Create a new document." ma:contentTypeScope="" ma:versionID="6b3a1a8a0eba01699f1760bded9e32a4">
  <xsd:schema xmlns:xsd="http://www.w3.org/2001/XMLSchema" xmlns:xs="http://www.w3.org/2001/XMLSchema" xmlns:p="http://schemas.microsoft.com/office/2006/metadata/properties" xmlns:ns2="c7d040aa-91da-4325-9078-7f42edd1e74d" targetNamespace="http://schemas.microsoft.com/office/2006/metadata/properties" ma:root="true" ma:fieldsID="9ee15d8c28c36f415bf92da4e8b91934" ns2:_="">
    <xsd:import namespace="c7d040aa-91da-4325-9078-7f42edd1e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40aa-91da-4325-9078-7f42edd1e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AE985D-7C6D-4C01-9CED-AF6872C4D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040aa-91da-4325-9078-7f42edd1e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629FF-D4AA-4250-8BE6-4A5E659AA4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F28921-4D22-459A-9703-8974041F0B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Leighton Buzzard Athletic Club</vt:lpstr>
    </vt:vector>
  </TitlesOfParts>
  <Company>Hewlett-Packard Company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Leighton Buzzard Athletic Club</dc:title>
  <dc:creator>keith williams</dc:creator>
  <cp:lastModifiedBy>Michael Furness</cp:lastModifiedBy>
  <cp:revision>5</cp:revision>
  <cp:lastPrinted>2018-07-16T09:56:00Z</cp:lastPrinted>
  <dcterms:created xsi:type="dcterms:W3CDTF">2025-06-16T18:38:00Z</dcterms:created>
  <dcterms:modified xsi:type="dcterms:W3CDTF">2025-06-19T09:57:00Z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0x010100D413B76BA0231F4B8BAB928C73B32DBA</vt:lpwstr>
  </property>
</Properties>
</file>